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083" w:rsidRDefault="00137083" w:rsidP="000176F0">
      <w:pPr>
        <w:suppressAutoHyphens/>
        <w:ind w:left="-426" w:right="-56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7083">
        <w:rPr>
          <w:rFonts w:ascii="Times New Roman" w:hAnsi="Times New Roman" w:cs="Times New Roman"/>
          <w:sz w:val="24"/>
          <w:szCs w:val="24"/>
        </w:rPr>
        <w:object w:dxaOrig="9015" w:dyaOrig="12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634.7pt" o:ole="">
            <v:imagedata r:id="rId9" o:title=""/>
          </v:shape>
          <o:OLEObject Type="Embed" ProgID="AcroExch.Document.11" ShapeID="_x0000_i1025" DrawAspect="Content" ObjectID="_1764415895" r:id="rId10"/>
        </w:object>
      </w:r>
    </w:p>
    <w:p w:rsidR="00137083" w:rsidRDefault="00137083" w:rsidP="000176F0">
      <w:pPr>
        <w:suppressAutoHyphens/>
        <w:ind w:left="-426" w:right="-568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37083" w:rsidRDefault="00137083" w:rsidP="000176F0">
      <w:pPr>
        <w:suppressAutoHyphens/>
        <w:ind w:left="-426" w:right="-568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37083" w:rsidRDefault="00137083" w:rsidP="000176F0">
      <w:pPr>
        <w:suppressAutoHyphens/>
        <w:ind w:left="-426" w:right="-568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37083" w:rsidRDefault="00137083" w:rsidP="000176F0">
      <w:pPr>
        <w:suppressAutoHyphens/>
        <w:ind w:left="-426" w:right="-568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37083" w:rsidRDefault="00137083" w:rsidP="00137083">
      <w:pPr>
        <w:suppressAutoHyphens/>
        <w:ind w:right="-56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57C31" w:rsidRDefault="00B57C31" w:rsidP="000176F0">
      <w:pPr>
        <w:suppressAutoHyphens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6F0">
        <w:rPr>
          <w:rFonts w:ascii="Times New Roman" w:hAnsi="Times New Roman" w:cs="Times New Roman"/>
          <w:b/>
          <w:sz w:val="28"/>
          <w:szCs w:val="28"/>
        </w:rPr>
        <w:tab/>
      </w:r>
      <w:r w:rsidR="006B6918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6B6918" w:rsidRPr="006B6918" w:rsidRDefault="003076D2" w:rsidP="006B6918">
      <w:pPr>
        <w:pStyle w:val="1e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04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Паспорт программы развития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_Toc152247004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1e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05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Пояснительная записка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_Toc152247005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1e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06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Раздел 1. Характеристика имеющихся ресурсов детского сада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_Toc152247006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07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Система управления МДОУ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_Toc152247007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08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Содержание образовательной деятельности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_Toc152247008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09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Дополнительное образование воспитанников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_Toc152247009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10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Взаимодействие с социумом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_Toc152247010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11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Взаимодействие с родителями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_Toc152247011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12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Качество кадрового состава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_Toc152247012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13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Материально-техническая база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_Toc152247013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14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Раздел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5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II.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4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Концепция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4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развития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4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детского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2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сада: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6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миссия,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4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цели,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4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задачи,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4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этапы реализации и ожидаемые результаты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_Toc152247014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15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Цели программы развития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_Toc152247015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16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Задачи программы развития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_Toc152247016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17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Основные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5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этапы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3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реализации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4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программы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3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2"/>
            <w:sz w:val="28"/>
            <w:szCs w:val="28"/>
            <w:u w:val="none"/>
          </w:rPr>
          <w:t>развития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_Toc152247017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18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Ожидаемые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4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результаты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3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реализации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3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2"/>
            <w:sz w:val="28"/>
            <w:szCs w:val="28"/>
            <w:u w:val="none"/>
          </w:rPr>
          <w:t>программы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_Toc152247018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27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19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Раздел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8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III.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4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Мероприятия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5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по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4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реализации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4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программы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5"/>
            <w:sz w:val="28"/>
            <w:szCs w:val="28"/>
            <w:u w:val="none"/>
          </w:rPr>
          <w:t xml:space="preserve"> </w:t>
        </w:r>
        <w:r w:rsidR="006B6918" w:rsidRPr="006B6918">
          <w:rPr>
            <w:rStyle w:val="af7"/>
            <w:rFonts w:ascii="Times New Roman" w:hAnsi="Times New Roman" w:cs="Times New Roman"/>
            <w:noProof/>
            <w:spacing w:val="-2"/>
            <w:sz w:val="28"/>
            <w:szCs w:val="28"/>
            <w:u w:val="none"/>
          </w:rPr>
          <w:t>развития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_Toc152247019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6B6918" w:rsidRDefault="003076D2" w:rsidP="006B6918">
      <w:pPr>
        <w:pStyle w:val="1e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52247020" w:history="1">
        <w:r w:rsidR="006B6918" w:rsidRPr="006B6918">
          <w:rPr>
            <w:rStyle w:val="af7"/>
            <w:rFonts w:ascii="Times New Roman" w:hAnsi="Times New Roman" w:cs="Times New Roman"/>
            <w:noProof/>
            <w:sz w:val="28"/>
            <w:szCs w:val="28"/>
            <w:u w:val="none"/>
          </w:rPr>
          <w:t>Раздел IV. Мониторинг реализации программы развития</w:t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6918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_Toc152247020 \h </w:instrTex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B46BB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83B44" w:rsidRPr="006B691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6918" w:rsidRPr="000176F0" w:rsidRDefault="006B6918" w:rsidP="000176F0">
      <w:pPr>
        <w:suppressAutoHyphens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="Times New Roman" w:hAnsi="Times New Roman" w:cs="Times New Roman"/>
        </w:rPr>
        <w:id w:val="-8368438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B6918" w:rsidRDefault="006B6918" w:rsidP="006B6918">
          <w:pPr>
            <w:tabs>
              <w:tab w:val="left" w:pos="732"/>
            </w:tabs>
            <w:suppressAutoHyphens/>
            <w:spacing w:after="0"/>
            <w:ind w:left="-426" w:right="-568" w:firstLine="284"/>
            <w:jc w:val="both"/>
          </w:pPr>
        </w:p>
        <w:p w:rsidR="00505D0D" w:rsidRPr="000176F0" w:rsidRDefault="003076D2" w:rsidP="000176F0">
          <w:pPr>
            <w:suppressAutoHyphens/>
            <w:ind w:left="-426" w:right="-568" w:firstLine="284"/>
            <w:jc w:val="both"/>
            <w:rPr>
              <w:rFonts w:ascii="Times New Roman" w:hAnsi="Times New Roman" w:cs="Times New Roman"/>
            </w:rPr>
          </w:pPr>
        </w:p>
      </w:sdtContent>
    </w:sdt>
    <w:p w:rsidR="00BE337F" w:rsidRPr="000176F0" w:rsidRDefault="00BE337F" w:rsidP="000176F0">
      <w:pPr>
        <w:pStyle w:val="1"/>
        <w:suppressAutoHyphens/>
        <w:spacing w:line="276" w:lineRule="auto"/>
        <w:ind w:left="-426" w:right="-568" w:firstLine="284"/>
        <w:jc w:val="both"/>
      </w:pPr>
    </w:p>
    <w:p w:rsidR="00BE337F" w:rsidRPr="000176F0" w:rsidRDefault="00BE337F" w:rsidP="000176F0">
      <w:pPr>
        <w:pStyle w:val="1"/>
        <w:suppressAutoHyphens/>
        <w:spacing w:line="276" w:lineRule="auto"/>
        <w:ind w:left="-426" w:right="-568" w:firstLine="284"/>
        <w:jc w:val="both"/>
      </w:pPr>
    </w:p>
    <w:p w:rsidR="00BE337F" w:rsidRPr="000176F0" w:rsidRDefault="00BE337F" w:rsidP="000176F0">
      <w:pPr>
        <w:pStyle w:val="1"/>
        <w:suppressAutoHyphens/>
        <w:spacing w:line="276" w:lineRule="auto"/>
        <w:ind w:left="-426" w:right="-568" w:firstLine="284"/>
        <w:jc w:val="both"/>
      </w:pPr>
    </w:p>
    <w:p w:rsidR="00BE337F" w:rsidRPr="000176F0" w:rsidRDefault="00BE337F" w:rsidP="000176F0">
      <w:pPr>
        <w:pStyle w:val="1"/>
        <w:suppressAutoHyphens/>
        <w:spacing w:line="276" w:lineRule="auto"/>
        <w:ind w:left="-426" w:right="-568" w:firstLine="284"/>
        <w:jc w:val="both"/>
      </w:pPr>
    </w:p>
    <w:p w:rsidR="009F1B8C" w:rsidRPr="000176F0" w:rsidRDefault="009F1B8C" w:rsidP="000176F0">
      <w:pPr>
        <w:pStyle w:val="1"/>
        <w:suppressAutoHyphens/>
        <w:spacing w:line="276" w:lineRule="auto"/>
        <w:ind w:left="-426" w:right="-568" w:firstLine="284"/>
      </w:pPr>
    </w:p>
    <w:p w:rsidR="009F1B8C" w:rsidRPr="000176F0" w:rsidRDefault="009F1B8C" w:rsidP="000176F0">
      <w:pPr>
        <w:pStyle w:val="1"/>
        <w:suppressAutoHyphens/>
        <w:spacing w:line="276" w:lineRule="auto"/>
        <w:ind w:left="-426" w:right="-568" w:firstLine="284"/>
      </w:pPr>
    </w:p>
    <w:p w:rsidR="00F73A91" w:rsidRPr="000176F0" w:rsidRDefault="00F73A91" w:rsidP="000176F0">
      <w:pPr>
        <w:pStyle w:val="1"/>
        <w:spacing w:line="276" w:lineRule="auto"/>
        <w:ind w:left="-426" w:right="-568" w:firstLine="284"/>
      </w:pPr>
      <w:bookmarkStart w:id="1" w:name="_Toc152247004"/>
      <w:r w:rsidRPr="000176F0">
        <w:lastRenderedPageBreak/>
        <w:t>Паспорт программы развития</w:t>
      </w:r>
      <w:bookmarkEnd w:id="1"/>
    </w:p>
    <w:tbl>
      <w:tblPr>
        <w:tblStyle w:val="a4"/>
        <w:tblW w:w="10490" w:type="dxa"/>
        <w:tblInd w:w="-176" w:type="dxa"/>
        <w:tblLook w:val="04A0" w:firstRow="1" w:lastRow="0" w:firstColumn="1" w:lastColumn="0" w:noHBand="0" w:noVBand="1"/>
      </w:tblPr>
      <w:tblGrid>
        <w:gridCol w:w="3261"/>
        <w:gridCol w:w="7229"/>
      </w:tblGrid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229" w:type="dxa"/>
          </w:tcPr>
          <w:p w:rsidR="00F73A91" w:rsidRPr="000176F0" w:rsidRDefault="00F73A91" w:rsidP="00EB385A">
            <w:pPr>
              <w:suppressAutoHyphens/>
              <w:spacing w:line="276" w:lineRule="auto"/>
              <w:ind w:left="6"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развития МДОУ «Детский сад № </w:t>
            </w:r>
            <w:r w:rsidR="00EB385A">
              <w:rPr>
                <w:rFonts w:ascii="Times New Roman" w:hAnsi="Times New Roman" w:cs="Times New Roman"/>
                <w:sz w:val="28"/>
                <w:szCs w:val="28"/>
              </w:rPr>
              <w:t>24 п. Хмельники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» на 20</w:t>
            </w:r>
            <w:r w:rsidR="009E6738" w:rsidRPr="000176F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9E6738" w:rsidRPr="000176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Координатор программы</w:t>
            </w:r>
          </w:p>
        </w:tc>
        <w:tc>
          <w:tcPr>
            <w:tcW w:w="7229" w:type="dxa"/>
          </w:tcPr>
          <w:p w:rsidR="00F73A91" w:rsidRPr="000176F0" w:rsidRDefault="00EB385A" w:rsidP="009C3BB6">
            <w:pPr>
              <w:suppressAutoHyphens/>
              <w:spacing w:line="276" w:lineRule="auto"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Кириллова Т.В.</w:t>
            </w:r>
            <w:r w:rsidR="00F73A91" w:rsidRPr="000176F0">
              <w:rPr>
                <w:rFonts w:ascii="Times New Roman" w:hAnsi="Times New Roman" w:cs="Times New Roman"/>
                <w:sz w:val="28"/>
                <w:szCs w:val="28"/>
              </w:rPr>
              <w:t>., заведующий</w:t>
            </w:r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Юридический адрес </w:t>
            </w:r>
          </w:p>
          <w:p w:rsidR="00F73A91" w:rsidRPr="000176F0" w:rsidRDefault="00F73A91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(с указанием индекса)</w:t>
            </w:r>
          </w:p>
        </w:tc>
        <w:tc>
          <w:tcPr>
            <w:tcW w:w="7229" w:type="dxa"/>
          </w:tcPr>
          <w:p w:rsidR="00F73A91" w:rsidRPr="000176F0" w:rsidRDefault="00EB385A" w:rsidP="006A4091">
            <w:pPr>
              <w:suppressAutoHyphens/>
              <w:spacing w:line="276" w:lineRule="auto"/>
              <w:ind w:left="6" w:right="6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152131</w:t>
            </w:r>
            <w:r w:rsidR="006A409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73A91"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 Ярославская область, Ростовский район,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п. Хмельники</w:t>
            </w:r>
            <w:r w:rsidR="00F73A91"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Заводская</w:t>
            </w:r>
            <w:r w:rsidR="00F73A91"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proofErr w:type="gramEnd"/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 (код и номер)</w:t>
            </w:r>
          </w:p>
        </w:tc>
        <w:tc>
          <w:tcPr>
            <w:tcW w:w="7229" w:type="dxa"/>
          </w:tcPr>
          <w:p w:rsidR="00F73A91" w:rsidRPr="000176F0" w:rsidRDefault="00F73A91" w:rsidP="006A4091">
            <w:pPr>
              <w:suppressAutoHyphens/>
              <w:spacing w:line="276" w:lineRule="auto"/>
              <w:ind w:right="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8(48536) 4</w:t>
            </w:r>
            <w:r w:rsidR="00EB385A">
              <w:rPr>
                <w:rFonts w:ascii="Times New Roman" w:hAnsi="Times New Roman" w:cs="Times New Roman"/>
                <w:sz w:val="28"/>
                <w:szCs w:val="28"/>
              </w:rPr>
              <w:t>3573</w:t>
            </w:r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7229" w:type="dxa"/>
          </w:tcPr>
          <w:p w:rsidR="00F73A91" w:rsidRPr="006A4091" w:rsidRDefault="003076D2" w:rsidP="006A4091">
            <w:pPr>
              <w:suppressAutoHyphens/>
              <w:spacing w:line="276" w:lineRule="auto"/>
              <w:ind w:right="6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11" w:history="1">
              <w:r w:rsidR="00EB385A" w:rsidRPr="001D5AA4">
                <w:rPr>
                  <w:rStyle w:val="af7"/>
                  <w:rFonts w:ascii="Times New Roman" w:hAnsi="Times New Roman" w:cs="Times New Roman"/>
                  <w:sz w:val="28"/>
                  <w:szCs w:val="28"/>
                  <w:lang w:val="en-US"/>
                </w:rPr>
                <w:t>ds</w:t>
              </w:r>
              <w:r w:rsidR="00EB385A" w:rsidRPr="001D5AA4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24.</w:t>
              </w:r>
              <w:r w:rsidR="00EB385A" w:rsidRPr="001D5AA4">
                <w:rPr>
                  <w:rStyle w:val="af7"/>
                  <w:rFonts w:ascii="Times New Roman" w:hAnsi="Times New Roman" w:cs="Times New Roman"/>
                  <w:sz w:val="28"/>
                  <w:szCs w:val="28"/>
                  <w:lang w:val="en-US"/>
                </w:rPr>
                <w:t>hmelniki</w:t>
              </w:r>
              <w:r w:rsidR="00EB385A" w:rsidRPr="001D5AA4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="00EB385A" w:rsidRPr="001D5AA4">
                <w:rPr>
                  <w:rStyle w:val="af7"/>
                  <w:rFonts w:ascii="Times New Roman" w:hAnsi="Times New Roman" w:cs="Times New Roman"/>
                  <w:sz w:val="28"/>
                  <w:szCs w:val="28"/>
                  <w:lang w:val="en-US"/>
                </w:rPr>
                <w:t>yarregion</w:t>
              </w:r>
              <w:r w:rsidR="00EB385A" w:rsidRPr="001D5AA4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EB385A" w:rsidRPr="001D5AA4">
                <w:rPr>
                  <w:rStyle w:val="af7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айт</w:t>
            </w:r>
            <w:proofErr w:type="spellEnd"/>
          </w:p>
        </w:tc>
        <w:tc>
          <w:tcPr>
            <w:tcW w:w="7229" w:type="dxa"/>
          </w:tcPr>
          <w:p w:rsidR="00F73A91" w:rsidRPr="006A4091" w:rsidRDefault="00EB385A" w:rsidP="009C3BB6">
            <w:pPr>
              <w:suppressAutoHyphens/>
              <w:spacing w:line="276" w:lineRule="auto"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https://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ds</w:t>
            </w:r>
            <w:r w:rsidRPr="0032185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6A4091" w:rsidRPr="006A4091">
              <w:rPr>
                <w:rFonts w:ascii="Times New Roman" w:hAnsi="Times New Roman" w:cs="Times New Roman"/>
                <w:sz w:val="28"/>
                <w:szCs w:val="28"/>
              </w:rPr>
              <w:t>-ros.edu.yar.ru/</w:t>
            </w:r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Разработчики программы</w:t>
            </w:r>
          </w:p>
        </w:tc>
        <w:tc>
          <w:tcPr>
            <w:tcW w:w="7229" w:type="dxa"/>
          </w:tcPr>
          <w:p w:rsidR="00F73A91" w:rsidRPr="000176F0" w:rsidRDefault="00F73A91" w:rsidP="009C3BB6">
            <w:pPr>
              <w:suppressAutoHyphens/>
              <w:spacing w:line="276" w:lineRule="auto"/>
              <w:ind w:left="6" w:right="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Творческая группа, в состав которой вошли представители администрации, педагоги ДОУ.</w:t>
            </w:r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Обоснование программы</w:t>
            </w:r>
          </w:p>
        </w:tc>
        <w:tc>
          <w:tcPr>
            <w:tcW w:w="7229" w:type="dxa"/>
          </w:tcPr>
          <w:p w:rsidR="00F73A91" w:rsidRPr="000176F0" w:rsidRDefault="00F73A91" w:rsidP="009C3BB6">
            <w:pPr>
              <w:suppressAutoHyphens/>
              <w:spacing w:line="276" w:lineRule="auto"/>
              <w:ind w:left="6"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Программа направлена на создание условий, необходимых для реализации федерального государственного образовательного стандарта дошкольного образования</w:t>
            </w:r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</w:t>
            </w:r>
            <w:r w:rsidR="009E6738"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о-правовая методическая база для разработки программы</w:t>
            </w:r>
          </w:p>
        </w:tc>
        <w:tc>
          <w:tcPr>
            <w:tcW w:w="7229" w:type="dxa"/>
          </w:tcPr>
          <w:p w:rsidR="006B6918" w:rsidRDefault="006B6918" w:rsidP="00EF48D6">
            <w:pPr>
              <w:pStyle w:val="ab"/>
              <w:numPr>
                <w:ilvl w:val="0"/>
                <w:numId w:val="8"/>
              </w:numPr>
              <w:suppressAutoHyphens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67.1 Конституции Российской Ф</w:t>
            </w:r>
            <w:r w:rsidR="008F5CFE">
              <w:rPr>
                <w:rFonts w:ascii="Times New Roman" w:hAnsi="Times New Roman" w:cs="Times New Roman"/>
                <w:sz w:val="28"/>
                <w:szCs w:val="28"/>
              </w:rPr>
              <w:t>едерации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F5CFE"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которой важнейшим приоритетом государственной политики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 являются дети (</w:t>
            </w:r>
            <w:r w:rsidR="008F5CFE">
              <w:rPr>
                <w:rFonts w:ascii="Times New Roman" w:hAnsi="Times New Roman" w:cs="Times New Roman"/>
                <w:sz w:val="28"/>
                <w:szCs w:val="28"/>
              </w:rPr>
              <w:t>принята всенародны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F5CFE">
              <w:rPr>
                <w:rFonts w:ascii="Times New Roman" w:hAnsi="Times New Roman" w:cs="Times New Roman"/>
                <w:sz w:val="28"/>
                <w:szCs w:val="28"/>
              </w:rPr>
              <w:t xml:space="preserve"> голосованием 12.12.1993 с изменениями, одобренными в ходе общероссийского голосования 01.07.2020);</w:t>
            </w:r>
          </w:p>
          <w:p w:rsidR="00F73A91" w:rsidRPr="00EF48D6" w:rsidRDefault="00F73A91" w:rsidP="00EF48D6">
            <w:pPr>
              <w:pStyle w:val="ab"/>
              <w:numPr>
                <w:ilvl w:val="0"/>
                <w:numId w:val="8"/>
              </w:numPr>
              <w:suppressAutoHyphens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8D6">
              <w:rPr>
                <w:rFonts w:ascii="Times New Roman" w:hAnsi="Times New Roman" w:cs="Times New Roman"/>
                <w:sz w:val="28"/>
                <w:szCs w:val="28"/>
              </w:rPr>
              <w:t>Федеральный закон Российской Федерации «Об образовании в Российской Федерации» (от 29.12.2012 г. № 273-ФЗ);</w:t>
            </w:r>
          </w:p>
          <w:p w:rsidR="009E6738" w:rsidRDefault="009E6738" w:rsidP="00EF48D6">
            <w:pPr>
              <w:pStyle w:val="ab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Стратегия развития воспитания в Российской Федерации на период до 2025 года, утвержденная распоряжением Правительст</w:t>
            </w:r>
            <w:r w:rsidR="00EF48D6" w:rsidRPr="00EF48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 РФ от 29.05.2015 г. № 996 – </w:t>
            </w:r>
            <w:r w:rsidRPr="00EF48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«Стратегия развития воспитания в Российской Федерации на период до 2025 года»;</w:t>
            </w:r>
          </w:p>
          <w:p w:rsidR="008F5CFE" w:rsidRDefault="008F5CFE" w:rsidP="00EF48D6">
            <w:pPr>
              <w:pStyle w:val="ab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Указ Президента Российской Федерации от 21.07.2020 № 474 «О национальных целях развития Российской Федерации на период до 2030 года»;</w:t>
            </w:r>
          </w:p>
          <w:p w:rsidR="008F5CFE" w:rsidRPr="00EF48D6" w:rsidRDefault="008F5CFE" w:rsidP="00EF48D6">
            <w:pPr>
              <w:pStyle w:val="ab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Указ Президента Российской Федерации от 02.07.2021 № 400 «О Стратегии национальной безопасности Российской Федерации»;</w:t>
            </w:r>
          </w:p>
          <w:p w:rsidR="009E6738" w:rsidRPr="000176F0" w:rsidRDefault="009E6738" w:rsidP="00EF48D6">
            <w:pPr>
              <w:pStyle w:val="TableParagraph"/>
              <w:numPr>
                <w:ilvl w:val="0"/>
                <w:numId w:val="8"/>
              </w:numPr>
              <w:tabs>
                <w:tab w:val="left" w:pos="339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Указ Президента Российской Федерации от 09.11.2022 № 809 « Об утверждении Основ государственной политики по сохранению и укреплению традиционных российских духовно-нравственных ценностей»;</w:t>
            </w:r>
          </w:p>
          <w:p w:rsidR="009E6738" w:rsidRPr="000176F0" w:rsidRDefault="009E6738" w:rsidP="00EF48D6">
            <w:pPr>
              <w:pStyle w:val="TableParagraph"/>
              <w:numPr>
                <w:ilvl w:val="0"/>
                <w:numId w:val="8"/>
              </w:numPr>
              <w:tabs>
                <w:tab w:val="left" w:pos="339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Приказ Министерства просвещения Российской Федерации от 25.11.2022 № 1028 «Об утверждении </w:t>
            </w:r>
            <w:r w:rsidRPr="000176F0">
              <w:rPr>
                <w:sz w:val="28"/>
                <w:szCs w:val="28"/>
              </w:rPr>
              <w:lastRenderedPageBreak/>
              <w:t>федеральной образовательной программы  дошкольного образования» (зарегистрирован 28.12.2022 № 71847);</w:t>
            </w:r>
          </w:p>
          <w:p w:rsidR="009E6738" w:rsidRPr="000176F0" w:rsidRDefault="009E6738" w:rsidP="00EF48D6">
            <w:pPr>
              <w:pStyle w:val="TableParagraph"/>
              <w:numPr>
                <w:ilvl w:val="0"/>
                <w:numId w:val="8"/>
              </w:numPr>
              <w:tabs>
                <w:tab w:val="left" w:pos="339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Приказ </w:t>
            </w:r>
            <w:proofErr w:type="spellStart"/>
            <w:r w:rsidRPr="000176F0">
              <w:rPr>
                <w:sz w:val="28"/>
                <w:szCs w:val="28"/>
              </w:rPr>
              <w:t>Минпросвещения</w:t>
            </w:r>
            <w:proofErr w:type="spellEnd"/>
            <w:r w:rsidRPr="000176F0">
              <w:rPr>
                <w:sz w:val="28"/>
                <w:szCs w:val="28"/>
              </w:rPr>
              <w:t xml:space="preserve"> России от 8 ноября 2022  г. № 955 « 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общего образования и </w:t>
            </w:r>
            <w:proofErr w:type="gramStart"/>
            <w:r w:rsidRPr="000176F0">
              <w:rPr>
                <w:sz w:val="28"/>
                <w:szCs w:val="28"/>
              </w:rPr>
              <w:t>образования</w:t>
            </w:r>
            <w:proofErr w:type="gramEnd"/>
            <w:r w:rsidRPr="000176F0">
              <w:rPr>
                <w:sz w:val="28"/>
                <w:szCs w:val="28"/>
              </w:rPr>
              <w:t xml:space="preserve"> обучающихся с ограниченными возможностями здоровья и умственной отсталостью (интеллектуальными нарушениями) (Зарегистрировано в Минюсте России 6 февраля 2023 г. № 72264));</w:t>
            </w:r>
          </w:p>
          <w:p w:rsidR="009E6738" w:rsidRPr="000176F0" w:rsidRDefault="009E6738" w:rsidP="00EF48D6">
            <w:pPr>
              <w:pStyle w:val="TableParagraph"/>
              <w:numPr>
                <w:ilvl w:val="0"/>
                <w:numId w:val="8"/>
              </w:numPr>
              <w:tabs>
                <w:tab w:val="left" w:pos="339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</w:t>
            </w:r>
            <w:proofErr w:type="gramStart"/>
            <w:r w:rsidRPr="000176F0">
              <w:rPr>
                <w:sz w:val="28"/>
                <w:szCs w:val="28"/>
              </w:rPr>
              <w:t>утверждена</w:t>
            </w:r>
            <w:proofErr w:type="gramEnd"/>
            <w:r w:rsidRPr="000176F0">
              <w:rPr>
                <w:sz w:val="28"/>
                <w:szCs w:val="28"/>
              </w:rPr>
              <w:t xml:space="preserve"> приказом </w:t>
            </w:r>
            <w:proofErr w:type="spellStart"/>
            <w:r w:rsidRPr="000176F0">
              <w:rPr>
                <w:sz w:val="28"/>
                <w:szCs w:val="28"/>
              </w:rPr>
              <w:t>Минпросвещения</w:t>
            </w:r>
            <w:proofErr w:type="spellEnd"/>
            <w:r w:rsidRPr="000176F0">
              <w:rPr>
                <w:sz w:val="28"/>
                <w:szCs w:val="28"/>
              </w:rPr>
              <w:t xml:space="preserve"> России от 31 июля </w:t>
            </w:r>
            <w:r w:rsidRPr="000176F0">
              <w:t xml:space="preserve"> </w:t>
            </w:r>
            <w:r w:rsidRPr="000176F0">
              <w:rPr>
                <w:sz w:val="28"/>
                <w:szCs w:val="28"/>
              </w:rPr>
              <w:t>2020 года № 373</w:t>
            </w:r>
            <w:r w:rsidR="008F5CFE">
              <w:rPr>
                <w:sz w:val="28"/>
                <w:szCs w:val="28"/>
              </w:rPr>
              <w:t>)</w:t>
            </w:r>
            <w:r w:rsidRPr="000176F0">
              <w:rPr>
                <w:sz w:val="28"/>
                <w:szCs w:val="28"/>
              </w:rPr>
              <w:t xml:space="preserve">; </w:t>
            </w:r>
          </w:p>
          <w:p w:rsidR="009E6738" w:rsidRPr="000176F0" w:rsidRDefault="009E6738" w:rsidP="00EF48D6">
            <w:pPr>
              <w:pStyle w:val="TableParagraph"/>
              <w:numPr>
                <w:ilvl w:val="0"/>
                <w:numId w:val="8"/>
              </w:numPr>
              <w:tabs>
                <w:tab w:val="left" w:pos="339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61573);</w:t>
            </w:r>
          </w:p>
          <w:p w:rsidR="009E6738" w:rsidRPr="000176F0" w:rsidRDefault="009E6738" w:rsidP="00EF48D6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Концепция</w:t>
            </w:r>
            <w:r w:rsidRPr="000176F0">
              <w:rPr>
                <w:spacing w:val="-1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развития</w:t>
            </w:r>
            <w:r w:rsidRPr="000176F0">
              <w:rPr>
                <w:spacing w:val="-3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дополнительного</w:t>
            </w:r>
            <w:r w:rsidRPr="000176F0">
              <w:rPr>
                <w:spacing w:val="-1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образования</w:t>
            </w:r>
            <w:r w:rsidRPr="000176F0">
              <w:rPr>
                <w:spacing w:val="-1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детей</w:t>
            </w:r>
            <w:r w:rsidRPr="000176F0">
              <w:rPr>
                <w:spacing w:val="-1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в</w:t>
            </w:r>
            <w:r w:rsidRPr="000176F0">
              <w:rPr>
                <w:spacing w:val="-2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РФ,</w:t>
            </w:r>
            <w:r w:rsidRPr="000176F0">
              <w:rPr>
                <w:spacing w:val="-4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утвержденная распоряжением Правительства РФ от 04.09.2014 № 1726-р;</w:t>
            </w:r>
          </w:p>
          <w:p w:rsidR="00F73A91" w:rsidRPr="000176F0" w:rsidRDefault="009E6738" w:rsidP="0032185D">
            <w:pPr>
              <w:pStyle w:val="TableParagraph"/>
              <w:numPr>
                <w:ilvl w:val="0"/>
                <w:numId w:val="8"/>
              </w:numPr>
              <w:tabs>
                <w:tab w:val="left" w:pos="5265"/>
              </w:tabs>
              <w:suppressAutoHyphens/>
              <w:spacing w:line="276" w:lineRule="auto"/>
              <w:ind w:right="6"/>
              <w:jc w:val="both"/>
              <w:rPr>
                <w:color w:val="FF0000"/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Устав</w:t>
            </w:r>
            <w:r w:rsidRPr="000176F0">
              <w:rPr>
                <w:spacing w:val="-2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МДОУ</w:t>
            </w:r>
            <w:r w:rsidRPr="000176F0">
              <w:rPr>
                <w:spacing w:val="2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«Детский</w:t>
            </w:r>
            <w:r w:rsidRPr="000176F0">
              <w:rPr>
                <w:spacing w:val="-1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сад</w:t>
            </w:r>
            <w:r w:rsidRPr="000176F0">
              <w:rPr>
                <w:spacing w:val="-2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№</w:t>
            </w:r>
            <w:r w:rsidRPr="000176F0">
              <w:rPr>
                <w:spacing w:val="-2"/>
                <w:sz w:val="28"/>
                <w:szCs w:val="28"/>
              </w:rPr>
              <w:t xml:space="preserve"> </w:t>
            </w:r>
            <w:r w:rsidR="0032185D" w:rsidRPr="0032185D">
              <w:rPr>
                <w:spacing w:val="-2"/>
                <w:sz w:val="28"/>
                <w:szCs w:val="28"/>
              </w:rPr>
              <w:t xml:space="preserve">24 </w:t>
            </w:r>
            <w:r w:rsidR="0032185D">
              <w:rPr>
                <w:spacing w:val="-2"/>
                <w:sz w:val="28"/>
                <w:szCs w:val="28"/>
              </w:rPr>
              <w:t>п</w:t>
            </w:r>
            <w:proofErr w:type="gramStart"/>
            <w:r w:rsidR="0032185D">
              <w:rPr>
                <w:spacing w:val="-2"/>
                <w:sz w:val="28"/>
                <w:szCs w:val="28"/>
              </w:rPr>
              <w:t>.Х</w:t>
            </w:r>
            <w:proofErr w:type="gramEnd"/>
            <w:r w:rsidR="0032185D">
              <w:rPr>
                <w:spacing w:val="-2"/>
                <w:sz w:val="28"/>
                <w:szCs w:val="28"/>
              </w:rPr>
              <w:t>мельники</w:t>
            </w:r>
            <w:r w:rsidRPr="000176F0">
              <w:rPr>
                <w:spacing w:val="-5"/>
                <w:sz w:val="28"/>
                <w:szCs w:val="28"/>
              </w:rPr>
              <w:t>».</w:t>
            </w:r>
            <w:r w:rsidR="00F73A91" w:rsidRPr="000176F0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F18B4" w:rsidRPr="000176F0" w:rsidTr="009C3BB6">
        <w:tc>
          <w:tcPr>
            <w:tcW w:w="3261" w:type="dxa"/>
          </w:tcPr>
          <w:p w:rsidR="001F18B4" w:rsidRPr="000176F0" w:rsidRDefault="001F18B4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Основная миссия программы развития</w:t>
            </w:r>
          </w:p>
        </w:tc>
        <w:tc>
          <w:tcPr>
            <w:tcW w:w="7229" w:type="dxa"/>
          </w:tcPr>
          <w:p w:rsidR="001F18B4" w:rsidRPr="000176F0" w:rsidRDefault="001F18B4" w:rsidP="009C3BB6">
            <w:pPr>
              <w:suppressAutoHyphens/>
              <w:adjustRightInd w:val="0"/>
              <w:spacing w:line="276" w:lineRule="auto"/>
              <w:ind w:left="6"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Осуществление системы управленческих, методических и педагогических действий, направленных на повышение качества и эффективности образования с учетом запросов общества и государства, максимально обеспечивающие </w:t>
            </w:r>
            <w:proofErr w:type="spellStart"/>
            <w:r w:rsidRPr="000176F0">
              <w:rPr>
                <w:rFonts w:ascii="Times New Roman" w:eastAsiaTheme="minorHAnsi" w:hAnsi="Times New Roman" w:cs="Times New Roman"/>
                <w:sz w:val="28"/>
                <w:szCs w:val="28"/>
              </w:rPr>
              <w:t>здоровьесбережение</w:t>
            </w:r>
            <w:proofErr w:type="spellEnd"/>
            <w:r w:rsidRPr="000176F0">
              <w:rPr>
                <w:rFonts w:ascii="Times New Roman" w:eastAsiaTheme="minorHAnsi" w:hAnsi="Times New Roman" w:cs="Times New Roman"/>
                <w:sz w:val="28"/>
                <w:szCs w:val="28"/>
              </w:rPr>
              <w:t>, развитие и саморазвитие всех участников образовательных отношений.</w:t>
            </w:r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 программы </w:t>
            </w:r>
            <w:r w:rsidR="001F18B4"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F18B4"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развития</w:t>
            </w:r>
          </w:p>
        </w:tc>
        <w:tc>
          <w:tcPr>
            <w:tcW w:w="7229" w:type="dxa"/>
          </w:tcPr>
          <w:p w:rsidR="001F18B4" w:rsidRPr="000176F0" w:rsidRDefault="001F18B4" w:rsidP="00EF48D6">
            <w:pPr>
              <w:pStyle w:val="TableParagraph"/>
              <w:numPr>
                <w:ilvl w:val="0"/>
                <w:numId w:val="7"/>
              </w:numPr>
              <w:tabs>
                <w:tab w:val="left" w:pos="582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lastRenderedPageBreak/>
              <w:t xml:space="preserve">Повышение качества образовательных, </w:t>
            </w:r>
            <w:proofErr w:type="spellStart"/>
            <w:r w:rsidRPr="000176F0">
              <w:rPr>
                <w:sz w:val="28"/>
                <w:szCs w:val="28"/>
              </w:rPr>
              <w:lastRenderedPageBreak/>
              <w:t>здоровьеформирующих</w:t>
            </w:r>
            <w:proofErr w:type="spellEnd"/>
            <w:r w:rsidRPr="000176F0">
              <w:rPr>
                <w:sz w:val="28"/>
                <w:szCs w:val="28"/>
              </w:rPr>
              <w:t xml:space="preserve"> и коррекционных услуг в организации, с учётом возрастных и индивидуальных особенностей детей.</w:t>
            </w:r>
          </w:p>
          <w:p w:rsidR="001F18B4" w:rsidRPr="000176F0" w:rsidRDefault="001F18B4" w:rsidP="00EF48D6">
            <w:pPr>
              <w:pStyle w:val="TableParagraph"/>
              <w:numPr>
                <w:ilvl w:val="0"/>
                <w:numId w:val="7"/>
              </w:numPr>
              <w:tabs>
                <w:tab w:val="left" w:pos="582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Создание условий для качественной реализации образовательной программы и адаптированных программ </w:t>
            </w:r>
            <w:proofErr w:type="gramStart"/>
            <w:r w:rsidRPr="000176F0">
              <w:rPr>
                <w:sz w:val="28"/>
                <w:szCs w:val="28"/>
              </w:rPr>
              <w:t>ДО</w:t>
            </w:r>
            <w:proofErr w:type="gramEnd"/>
            <w:r w:rsidRPr="000176F0">
              <w:rPr>
                <w:sz w:val="28"/>
                <w:szCs w:val="28"/>
              </w:rPr>
              <w:t>, обновленных по ФОП ДО.</w:t>
            </w:r>
          </w:p>
          <w:p w:rsidR="00F73A91" w:rsidRPr="00EF48D6" w:rsidRDefault="001F18B4" w:rsidP="00EF48D6">
            <w:pPr>
              <w:pStyle w:val="ab"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ind w:right="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8D6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инфраструктуры и РППС с учетом требований ФГОС и ФОП </w:t>
            </w:r>
            <w:proofErr w:type="gramStart"/>
            <w:r w:rsidRPr="00EF48D6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EF48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Задачи программы </w:t>
            </w:r>
            <w:r w:rsidR="001F18B4"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развития</w:t>
            </w:r>
          </w:p>
        </w:tc>
        <w:tc>
          <w:tcPr>
            <w:tcW w:w="7229" w:type="dxa"/>
          </w:tcPr>
          <w:p w:rsidR="001F18B4" w:rsidRPr="000176F0" w:rsidRDefault="001F18B4" w:rsidP="00EF48D6">
            <w:pPr>
              <w:pStyle w:val="TableParagraph"/>
              <w:numPr>
                <w:ilvl w:val="0"/>
                <w:numId w:val="6"/>
              </w:numPr>
              <w:tabs>
                <w:tab w:val="left" w:pos="798"/>
              </w:tabs>
              <w:suppressAutoHyphens/>
              <w:spacing w:before="69"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Повысить конкурентоспособность организации путём предоставления широкого спектра качественных образовательных, коррекционных и информационно-просветительских услуг.</w:t>
            </w:r>
          </w:p>
          <w:p w:rsidR="001F18B4" w:rsidRPr="000176F0" w:rsidRDefault="001F18B4" w:rsidP="00EF48D6">
            <w:pPr>
              <w:pStyle w:val="TableParagraph"/>
              <w:numPr>
                <w:ilvl w:val="0"/>
                <w:numId w:val="6"/>
              </w:numPr>
              <w:tabs>
                <w:tab w:val="left" w:pos="858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Внедрить в практику работы организации новые формы и технологии воспитания в соответствии с ФОП </w:t>
            </w:r>
            <w:proofErr w:type="gramStart"/>
            <w:r w:rsidRPr="000176F0">
              <w:rPr>
                <w:sz w:val="28"/>
                <w:szCs w:val="28"/>
              </w:rPr>
              <w:t>ДО</w:t>
            </w:r>
            <w:proofErr w:type="gramEnd"/>
            <w:r w:rsidRPr="000176F0">
              <w:rPr>
                <w:sz w:val="28"/>
                <w:szCs w:val="28"/>
              </w:rPr>
              <w:t>.</w:t>
            </w:r>
          </w:p>
          <w:p w:rsidR="001F18B4" w:rsidRPr="000176F0" w:rsidRDefault="001F18B4" w:rsidP="00EF48D6">
            <w:pPr>
              <w:pStyle w:val="TableParagraph"/>
              <w:numPr>
                <w:ilvl w:val="0"/>
                <w:numId w:val="6"/>
              </w:numPr>
              <w:tabs>
                <w:tab w:val="left" w:pos="858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Совершенствовать содержание образовательного процесса путем использования инновационных программ и современных педагогических технологий, соответствующих требованиям ФОП </w:t>
            </w:r>
            <w:proofErr w:type="gramStart"/>
            <w:r w:rsidRPr="000176F0">
              <w:rPr>
                <w:sz w:val="28"/>
                <w:szCs w:val="28"/>
              </w:rPr>
              <w:t>ДО</w:t>
            </w:r>
            <w:proofErr w:type="gramEnd"/>
            <w:r w:rsidRPr="000176F0">
              <w:rPr>
                <w:sz w:val="28"/>
                <w:szCs w:val="28"/>
              </w:rPr>
              <w:t>, с учетом ФГОС ДО.</w:t>
            </w:r>
          </w:p>
          <w:p w:rsidR="001F18B4" w:rsidRPr="000176F0" w:rsidRDefault="001F18B4" w:rsidP="00EF48D6">
            <w:pPr>
              <w:pStyle w:val="TableParagraph"/>
              <w:numPr>
                <w:ilvl w:val="0"/>
                <w:numId w:val="6"/>
              </w:numPr>
              <w:tabs>
                <w:tab w:val="left" w:pos="502"/>
              </w:tabs>
              <w:suppressAutoHyphens/>
              <w:spacing w:before="1"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Создавать условия для полноценного развития детей с особыми образовательными потребностями.</w:t>
            </w:r>
          </w:p>
          <w:p w:rsidR="001F18B4" w:rsidRPr="000176F0" w:rsidRDefault="001F18B4" w:rsidP="00EF48D6">
            <w:pPr>
              <w:pStyle w:val="TableParagraph"/>
              <w:numPr>
                <w:ilvl w:val="0"/>
                <w:numId w:val="6"/>
              </w:numPr>
              <w:tabs>
                <w:tab w:val="left" w:pos="418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Расширить сотрудничество с социальными партнерами для повышения качества образовательных, </w:t>
            </w:r>
            <w:proofErr w:type="spellStart"/>
            <w:r w:rsidRPr="000176F0">
              <w:rPr>
                <w:sz w:val="28"/>
                <w:szCs w:val="28"/>
              </w:rPr>
              <w:t>здоровьеформирующих</w:t>
            </w:r>
            <w:proofErr w:type="spellEnd"/>
            <w:r w:rsidRPr="000176F0">
              <w:rPr>
                <w:sz w:val="28"/>
                <w:szCs w:val="28"/>
              </w:rPr>
              <w:t xml:space="preserve"> и коррекционных услуг.</w:t>
            </w:r>
          </w:p>
          <w:p w:rsidR="001F18B4" w:rsidRPr="000176F0" w:rsidRDefault="001F18B4" w:rsidP="00EF48D6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Обновить инфраструктуру МДОУ, оснащение и материально-технические условия для реализации Образовательной программы в соответствии с ФОП </w:t>
            </w:r>
            <w:proofErr w:type="gramStart"/>
            <w:r w:rsidRPr="000176F0">
              <w:rPr>
                <w:sz w:val="28"/>
                <w:szCs w:val="28"/>
              </w:rPr>
              <w:t>ДО</w:t>
            </w:r>
            <w:proofErr w:type="gramEnd"/>
            <w:r w:rsidRPr="000176F0">
              <w:rPr>
                <w:sz w:val="28"/>
                <w:szCs w:val="28"/>
              </w:rPr>
              <w:t>.</w:t>
            </w:r>
          </w:p>
          <w:p w:rsidR="001F18B4" w:rsidRPr="000176F0" w:rsidRDefault="001F18B4" w:rsidP="00EF48D6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</w:tabs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Обеспечить эффективное, результативное функционирование и постоянный рост профессиональной компетентности коллектива. </w:t>
            </w:r>
          </w:p>
          <w:p w:rsidR="00F73A91" w:rsidRPr="00EF48D6" w:rsidRDefault="001F18B4" w:rsidP="00EF48D6">
            <w:pPr>
              <w:pStyle w:val="ab"/>
              <w:numPr>
                <w:ilvl w:val="0"/>
                <w:numId w:val="6"/>
              </w:numPr>
              <w:tabs>
                <w:tab w:val="left" w:pos="317"/>
              </w:tabs>
              <w:suppressAutoHyphens/>
              <w:ind w:right="6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F48D6">
              <w:rPr>
                <w:rFonts w:ascii="Times New Roman" w:hAnsi="Times New Roman" w:cs="Times New Roman"/>
                <w:sz w:val="28"/>
                <w:szCs w:val="28"/>
              </w:rPr>
              <w:t>Оказывать психолого-педагогическую поддержку семьи и повышать компетентность родителей в вопросах  внедрения ФОП ДО, воспитания и развития и образования, охраны и укрепления здоровья детей.</w:t>
            </w:r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F73A91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7229" w:type="dxa"/>
          </w:tcPr>
          <w:p w:rsidR="00F73A91" w:rsidRPr="000176F0" w:rsidRDefault="009E6738" w:rsidP="009C3BB6">
            <w:pPr>
              <w:suppressAutoHyphens/>
              <w:spacing w:line="276" w:lineRule="auto"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185D">
              <w:rPr>
                <w:rFonts w:ascii="Times New Roman" w:hAnsi="Times New Roman" w:cs="Times New Roman"/>
                <w:sz w:val="28"/>
                <w:szCs w:val="28"/>
              </w:rPr>
              <w:t xml:space="preserve">5 лет (с ноября </w:t>
            </w:r>
            <w:r w:rsidR="00F73A91" w:rsidRPr="0032185D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32185D">
              <w:rPr>
                <w:rFonts w:ascii="Times New Roman" w:hAnsi="Times New Roman" w:cs="Times New Roman"/>
                <w:sz w:val="28"/>
                <w:szCs w:val="28"/>
              </w:rPr>
              <w:t xml:space="preserve">3 г. по ноябрь </w:t>
            </w:r>
            <w:r w:rsidR="00F73A91" w:rsidRPr="0032185D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3218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73A91" w:rsidRPr="0032185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EF48D6" w:rsidRPr="003218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73A91" w:rsidRPr="00321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3A91"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3A91" w:rsidRPr="000176F0" w:rsidTr="009C3BB6">
        <w:tc>
          <w:tcPr>
            <w:tcW w:w="3261" w:type="dxa"/>
          </w:tcPr>
          <w:p w:rsidR="00F73A91" w:rsidRPr="000176F0" w:rsidRDefault="009E6738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э</w:t>
            </w:r>
            <w:r w:rsidR="00F73A91"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тапы реализации программы</w:t>
            </w: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развития</w:t>
            </w:r>
          </w:p>
        </w:tc>
        <w:tc>
          <w:tcPr>
            <w:tcW w:w="7229" w:type="dxa"/>
          </w:tcPr>
          <w:p w:rsidR="00F73A91" w:rsidRPr="000176F0" w:rsidRDefault="00F73A91" w:rsidP="001B55CA">
            <w:pPr>
              <w:suppressAutoHyphens/>
              <w:spacing w:line="276" w:lineRule="auto"/>
              <w:ind w:left="6" w:right="6"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</w:t>
            </w:r>
            <w:r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 -  </w:t>
            </w:r>
            <w:r w:rsidR="009E6738"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  <w:r w:rsidR="001F18B4"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F5C3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1F18B4"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E6738"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  <w:r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9E6738"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 – подготовительный этап </w:t>
            </w:r>
            <w:r w:rsidRPr="000176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(создание условий для </w:t>
            </w:r>
            <w:r w:rsidRPr="000176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реализации программы): </w:t>
            </w:r>
          </w:p>
          <w:p w:rsidR="001F18B4" w:rsidRPr="000176F0" w:rsidRDefault="001F18B4" w:rsidP="001B55CA">
            <w:pPr>
              <w:suppressAutoHyphens/>
              <w:spacing w:line="276" w:lineRule="auto"/>
              <w:ind w:left="6" w:right="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разработка</w:t>
            </w:r>
            <w:r w:rsidRPr="000176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документов,</w:t>
            </w:r>
            <w:r w:rsidRPr="000176F0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направленных</w:t>
            </w:r>
            <w:r w:rsidRPr="000176F0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 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0176F0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 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методическое,</w:t>
            </w:r>
            <w:r w:rsidRPr="000176F0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кадровое и</w:t>
            </w:r>
            <w:r w:rsidRPr="000176F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информационное развитие образовательной организации, проведение мониторинга условий реализации программы.</w:t>
            </w:r>
          </w:p>
          <w:p w:rsidR="00F73A91" w:rsidRPr="000176F0" w:rsidRDefault="00F73A91" w:rsidP="001B55CA">
            <w:pPr>
              <w:suppressAutoHyphens/>
              <w:spacing w:line="276" w:lineRule="auto"/>
              <w:ind w:left="6" w:right="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6738" w:rsidRPr="000176F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6738"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январь 2024 г. – август </w:t>
            </w:r>
            <w:r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9E6738"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 – основной этап (реализации):</w:t>
            </w:r>
          </w:p>
          <w:p w:rsidR="00F73A91" w:rsidRPr="000176F0" w:rsidRDefault="00F73A91" w:rsidP="001B55CA">
            <w:pPr>
              <w:pStyle w:val="Default"/>
              <w:suppressAutoHyphens/>
              <w:spacing w:line="276" w:lineRule="auto"/>
              <w:ind w:left="6" w:right="6" w:firstLine="284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Развивающий этап (работа по преобразованию существующей системы, переход учреждения в проектный режим работы): </w:t>
            </w:r>
          </w:p>
          <w:p w:rsidR="001F18B4" w:rsidRPr="000176F0" w:rsidRDefault="001F18B4" w:rsidP="001B55CA">
            <w:pPr>
              <w:pStyle w:val="TableParagraph"/>
              <w:suppressAutoHyphens/>
              <w:spacing w:line="276" w:lineRule="auto"/>
              <w:ind w:left="6" w:right="6" w:firstLine="284"/>
              <w:jc w:val="both"/>
              <w:rPr>
                <w:spacing w:val="-2"/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реализация</w:t>
            </w:r>
            <w:r w:rsidRPr="000176F0">
              <w:rPr>
                <w:spacing w:val="-6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мероприятий,</w:t>
            </w:r>
            <w:r w:rsidRPr="000176F0">
              <w:rPr>
                <w:spacing w:val="-5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направленных</w:t>
            </w:r>
            <w:r w:rsidRPr="000176F0">
              <w:rPr>
                <w:spacing w:val="-4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на</w:t>
            </w:r>
            <w:r w:rsidRPr="000176F0">
              <w:rPr>
                <w:spacing w:val="-7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достижение</w:t>
            </w:r>
            <w:r w:rsidRPr="000176F0">
              <w:rPr>
                <w:spacing w:val="-5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результатов</w:t>
            </w:r>
            <w:r w:rsidRPr="000176F0">
              <w:rPr>
                <w:spacing w:val="-6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программы, промежуточный мониторинг реализации мероприятий</w:t>
            </w:r>
            <w:r w:rsidRPr="000176F0">
              <w:rPr>
                <w:spacing w:val="-5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 xml:space="preserve">программы, коррекция </w:t>
            </w:r>
            <w:r w:rsidRPr="000176F0">
              <w:rPr>
                <w:spacing w:val="-2"/>
                <w:sz w:val="28"/>
                <w:szCs w:val="28"/>
              </w:rPr>
              <w:t>программы.</w:t>
            </w:r>
          </w:p>
          <w:p w:rsidR="00F73A91" w:rsidRPr="000176F0" w:rsidRDefault="00F73A91" w:rsidP="001B55CA">
            <w:pPr>
              <w:suppressAutoHyphens/>
              <w:spacing w:line="276" w:lineRule="auto"/>
              <w:ind w:left="6" w:right="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</w:t>
            </w:r>
            <w:r w:rsidR="001F18B4"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F18B4"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– октябрь </w:t>
            </w:r>
            <w:r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1F18B4"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  <w:r w:rsidRPr="000176F0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 – контрольно-оценочный этап (анализ эффективности реализации программы, аналитическая оценка качественных и количественных изменений, произошедших в учреждении, транслирование передового опыта работы): </w:t>
            </w:r>
          </w:p>
          <w:p w:rsidR="00F73A91" w:rsidRPr="000176F0" w:rsidRDefault="001F18B4" w:rsidP="001B55CA">
            <w:pPr>
              <w:suppressAutoHyphens/>
              <w:spacing w:line="276" w:lineRule="auto"/>
              <w:ind w:left="6" w:right="6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итоговый мониторинг</w:t>
            </w:r>
            <w:r w:rsidRPr="000176F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реализации мероприятий программы, анализ динамики результатов,</w:t>
            </w:r>
            <w:r w:rsidRPr="000176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выявление</w:t>
            </w:r>
            <w:r w:rsidRPr="000176F0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проблем</w:t>
            </w:r>
            <w:r w:rsidRPr="000176F0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76F0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путей</w:t>
            </w:r>
            <w:r w:rsidRPr="000176F0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0176F0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решения,</w:t>
            </w:r>
            <w:r w:rsidRPr="000176F0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Pr="000176F0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перспектив</w:t>
            </w:r>
            <w:r w:rsidRPr="000176F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дальнейшего</w:t>
            </w:r>
            <w:r w:rsidRPr="000176F0">
              <w:rPr>
                <w:rFonts w:ascii="Times New Roman" w:hAnsi="Times New Roman" w:cs="Times New Roman"/>
                <w:spacing w:val="80"/>
                <w:w w:val="15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развития.</w:t>
            </w:r>
            <w:r w:rsidRPr="000176F0">
              <w:rPr>
                <w:rFonts w:ascii="Times New Roman" w:hAnsi="Times New Roman" w:cs="Times New Roman"/>
                <w:spacing w:val="80"/>
                <w:w w:val="15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Подведение</w:t>
            </w:r>
            <w:r w:rsidRPr="000176F0">
              <w:rPr>
                <w:rFonts w:ascii="Times New Roman" w:hAnsi="Times New Roman" w:cs="Times New Roman"/>
                <w:spacing w:val="80"/>
                <w:w w:val="15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итогов</w:t>
            </w:r>
            <w:r w:rsidRPr="000176F0">
              <w:rPr>
                <w:rFonts w:ascii="Times New Roman" w:hAnsi="Times New Roman" w:cs="Times New Roman"/>
                <w:spacing w:val="80"/>
                <w:w w:val="15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76F0">
              <w:rPr>
                <w:rFonts w:ascii="Times New Roman" w:hAnsi="Times New Roman" w:cs="Times New Roman"/>
                <w:spacing w:val="80"/>
                <w:w w:val="15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постановка</w:t>
            </w:r>
            <w:r w:rsidRPr="000176F0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новых стратегических задач развития.</w:t>
            </w:r>
          </w:p>
        </w:tc>
      </w:tr>
      <w:tr w:rsidR="006F5C3C" w:rsidRPr="000176F0" w:rsidTr="009C3BB6">
        <w:tc>
          <w:tcPr>
            <w:tcW w:w="3261" w:type="dxa"/>
          </w:tcPr>
          <w:p w:rsidR="006F5C3C" w:rsidRPr="000176F0" w:rsidRDefault="006F5C3C" w:rsidP="001B55CA">
            <w:pPr>
              <w:suppressAutoHyphens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Ресурсное обеспечение реализации программы развития</w:t>
            </w:r>
          </w:p>
        </w:tc>
        <w:tc>
          <w:tcPr>
            <w:tcW w:w="7229" w:type="dxa"/>
          </w:tcPr>
          <w:p w:rsidR="006F5C3C" w:rsidRDefault="006F5C3C" w:rsidP="006F5C3C">
            <w:pPr>
              <w:suppressAutoHyphens/>
              <w:ind w:left="6" w:right="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5C3C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может быть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реализована при наличии:</w:t>
            </w:r>
          </w:p>
          <w:p w:rsidR="006F5C3C" w:rsidRPr="00EF48D6" w:rsidRDefault="006F5C3C" w:rsidP="00EF48D6">
            <w:pPr>
              <w:pStyle w:val="ab"/>
              <w:numPr>
                <w:ilvl w:val="0"/>
                <w:numId w:val="9"/>
              </w:numPr>
              <w:suppressAutoHyphens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8D6">
              <w:rPr>
                <w:rFonts w:ascii="Times New Roman" w:hAnsi="Times New Roman" w:cs="Times New Roman"/>
                <w:sz w:val="28"/>
                <w:szCs w:val="28"/>
              </w:rPr>
              <w:t>стойкой мотивации педагогов к внедрению инноваций в образовательный, воспитательный и оздоровительный процессы;</w:t>
            </w:r>
          </w:p>
          <w:p w:rsidR="006F5C3C" w:rsidRPr="00EF48D6" w:rsidRDefault="006F5C3C" w:rsidP="00EF48D6">
            <w:pPr>
              <w:pStyle w:val="ab"/>
              <w:numPr>
                <w:ilvl w:val="0"/>
                <w:numId w:val="9"/>
              </w:numPr>
              <w:suppressAutoHyphens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8D6">
              <w:rPr>
                <w:rFonts w:ascii="Times New Roman" w:hAnsi="Times New Roman" w:cs="Times New Roman"/>
                <w:sz w:val="28"/>
                <w:szCs w:val="28"/>
              </w:rPr>
              <w:t xml:space="preserve"> развитой материально-технической базы;</w:t>
            </w:r>
          </w:p>
          <w:p w:rsidR="006F5C3C" w:rsidRPr="00EF48D6" w:rsidRDefault="006F5C3C" w:rsidP="00EF48D6">
            <w:pPr>
              <w:pStyle w:val="ab"/>
              <w:numPr>
                <w:ilvl w:val="0"/>
                <w:numId w:val="9"/>
              </w:numPr>
              <w:suppressAutoHyphens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8D6">
              <w:rPr>
                <w:rFonts w:ascii="Times New Roman" w:hAnsi="Times New Roman" w:cs="Times New Roman"/>
                <w:sz w:val="28"/>
                <w:szCs w:val="28"/>
              </w:rPr>
              <w:t>информационного обеспечения образовательного процесса;</w:t>
            </w:r>
          </w:p>
          <w:p w:rsidR="006F5C3C" w:rsidRPr="00EF48D6" w:rsidRDefault="006F5C3C" w:rsidP="00EF48D6">
            <w:pPr>
              <w:pStyle w:val="ab"/>
              <w:numPr>
                <w:ilvl w:val="0"/>
                <w:numId w:val="9"/>
              </w:numPr>
              <w:suppressAutoHyphens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8D6">
              <w:rPr>
                <w:rFonts w:ascii="Times New Roman" w:hAnsi="Times New Roman" w:cs="Times New Roman"/>
                <w:sz w:val="28"/>
                <w:szCs w:val="28"/>
              </w:rPr>
              <w:t>стабильного финансирования программы.</w:t>
            </w:r>
          </w:p>
        </w:tc>
      </w:tr>
      <w:tr w:rsidR="006F5C3C" w:rsidRPr="000176F0" w:rsidTr="009C3BB6">
        <w:tc>
          <w:tcPr>
            <w:tcW w:w="3261" w:type="dxa"/>
          </w:tcPr>
          <w:p w:rsidR="006F5C3C" w:rsidRDefault="006F5C3C" w:rsidP="001B55CA">
            <w:pPr>
              <w:suppressAutoHyphens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Финансовое обеспечение программы развития</w:t>
            </w:r>
          </w:p>
        </w:tc>
        <w:tc>
          <w:tcPr>
            <w:tcW w:w="7229" w:type="dxa"/>
          </w:tcPr>
          <w:p w:rsidR="006F5C3C" w:rsidRPr="00EF48D6" w:rsidRDefault="006F5C3C" w:rsidP="00EF48D6">
            <w:pPr>
              <w:pStyle w:val="ab"/>
              <w:numPr>
                <w:ilvl w:val="0"/>
                <w:numId w:val="10"/>
              </w:numPr>
              <w:suppressAutoHyphens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8D6">
              <w:rPr>
                <w:rFonts w:ascii="Times New Roman" w:hAnsi="Times New Roman" w:cs="Times New Roman"/>
                <w:sz w:val="28"/>
                <w:szCs w:val="28"/>
              </w:rPr>
              <w:t>региональный бюджет;</w:t>
            </w:r>
          </w:p>
          <w:p w:rsidR="006F5C3C" w:rsidRPr="00EF48D6" w:rsidRDefault="006F5C3C" w:rsidP="00EF48D6">
            <w:pPr>
              <w:pStyle w:val="ab"/>
              <w:numPr>
                <w:ilvl w:val="0"/>
                <w:numId w:val="10"/>
              </w:numPr>
              <w:suppressAutoHyphens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8D6">
              <w:rPr>
                <w:rFonts w:ascii="Times New Roman" w:hAnsi="Times New Roman" w:cs="Times New Roman"/>
                <w:sz w:val="28"/>
                <w:szCs w:val="28"/>
              </w:rPr>
              <w:t>муниципальный бюджет;</w:t>
            </w:r>
          </w:p>
          <w:p w:rsidR="006F5C3C" w:rsidRPr="00EF48D6" w:rsidRDefault="006F5C3C" w:rsidP="00EF48D6">
            <w:pPr>
              <w:pStyle w:val="ab"/>
              <w:numPr>
                <w:ilvl w:val="0"/>
                <w:numId w:val="10"/>
              </w:numPr>
              <w:suppressAutoHyphens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8D6">
              <w:rPr>
                <w:rFonts w:ascii="Times New Roman" w:hAnsi="Times New Roman" w:cs="Times New Roman"/>
                <w:sz w:val="28"/>
                <w:szCs w:val="28"/>
              </w:rPr>
              <w:t>внебюджетные источники.</w:t>
            </w:r>
          </w:p>
        </w:tc>
      </w:tr>
      <w:tr w:rsidR="007A3AB9" w:rsidRPr="000176F0" w:rsidTr="009C3BB6">
        <w:tc>
          <w:tcPr>
            <w:tcW w:w="3261" w:type="dxa"/>
          </w:tcPr>
          <w:p w:rsidR="007A3AB9" w:rsidRPr="000176F0" w:rsidRDefault="007A3AB9" w:rsidP="001B55CA">
            <w:pPr>
              <w:suppressAutoHyphens/>
              <w:spacing w:line="276" w:lineRule="auto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229" w:type="dxa"/>
          </w:tcPr>
          <w:p w:rsidR="006F5C3C" w:rsidRDefault="007A3AB9" w:rsidP="00EF48D6">
            <w:pPr>
              <w:pStyle w:val="TableParagraph"/>
              <w:numPr>
                <w:ilvl w:val="0"/>
                <w:numId w:val="5"/>
              </w:numPr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Высокая конкурентоспособность детского сада на рынке образовательных услуг, обеспечение равных стартовых возможностей дошкольников.</w:t>
            </w:r>
          </w:p>
          <w:p w:rsidR="006F5C3C" w:rsidRDefault="007A3AB9" w:rsidP="00EF48D6">
            <w:pPr>
              <w:pStyle w:val="TableParagraph"/>
              <w:numPr>
                <w:ilvl w:val="0"/>
                <w:numId w:val="5"/>
              </w:numPr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Внедрение в педагогический процесс новых современных форм и технологий воспитания и обучения в соответствии с требованиями ФОП </w:t>
            </w:r>
            <w:proofErr w:type="gramStart"/>
            <w:r w:rsidRPr="000176F0">
              <w:rPr>
                <w:sz w:val="28"/>
                <w:szCs w:val="28"/>
              </w:rPr>
              <w:t>ДО</w:t>
            </w:r>
            <w:proofErr w:type="gramEnd"/>
            <w:r w:rsidRPr="000176F0">
              <w:rPr>
                <w:sz w:val="28"/>
                <w:szCs w:val="28"/>
              </w:rPr>
              <w:t xml:space="preserve">  с </w:t>
            </w:r>
            <w:r w:rsidRPr="000176F0">
              <w:rPr>
                <w:sz w:val="28"/>
                <w:szCs w:val="28"/>
              </w:rPr>
              <w:lastRenderedPageBreak/>
              <w:t>учетом ФГОС ДО.</w:t>
            </w:r>
          </w:p>
          <w:p w:rsidR="006F5C3C" w:rsidRDefault="007A3AB9" w:rsidP="00EF48D6">
            <w:pPr>
              <w:pStyle w:val="TableParagraph"/>
              <w:numPr>
                <w:ilvl w:val="0"/>
                <w:numId w:val="5"/>
              </w:numPr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Совершенствование современной комфортной образовательной среды как воспитательного и обучающего пространства для дошкольников в соответствии с ФОП </w:t>
            </w:r>
            <w:proofErr w:type="gramStart"/>
            <w:r w:rsidRPr="000176F0">
              <w:rPr>
                <w:sz w:val="28"/>
                <w:szCs w:val="28"/>
              </w:rPr>
              <w:t>ДО</w:t>
            </w:r>
            <w:proofErr w:type="gramEnd"/>
            <w:r w:rsidRPr="000176F0">
              <w:rPr>
                <w:sz w:val="28"/>
                <w:szCs w:val="28"/>
              </w:rPr>
              <w:t>.</w:t>
            </w:r>
          </w:p>
          <w:p w:rsidR="006F5C3C" w:rsidRDefault="007A3AB9" w:rsidP="00EF48D6">
            <w:pPr>
              <w:pStyle w:val="TableParagraph"/>
              <w:numPr>
                <w:ilvl w:val="0"/>
                <w:numId w:val="5"/>
              </w:numPr>
              <w:suppressAutoHyphens/>
              <w:spacing w:line="276" w:lineRule="auto"/>
              <w:ind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Обновление инфраструктуры МДОУ.</w:t>
            </w:r>
          </w:p>
          <w:p w:rsidR="007A3AB9" w:rsidRPr="000176F0" w:rsidRDefault="007A3AB9" w:rsidP="00EF48D6">
            <w:pPr>
              <w:pStyle w:val="TableParagraph"/>
              <w:numPr>
                <w:ilvl w:val="0"/>
                <w:numId w:val="5"/>
              </w:numPr>
              <w:suppressAutoHyphens/>
              <w:spacing w:line="276" w:lineRule="auto"/>
              <w:ind w:right="6"/>
              <w:jc w:val="both"/>
              <w:rPr>
                <w:b/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Повышение профессиональной компетентности педагогов детского сада</w:t>
            </w:r>
            <w:r w:rsidRPr="000176F0">
              <w:rPr>
                <w:spacing w:val="-2"/>
                <w:sz w:val="28"/>
                <w:szCs w:val="28"/>
              </w:rPr>
              <w:t xml:space="preserve"> в вопросах реализации ФОП  </w:t>
            </w:r>
            <w:proofErr w:type="gramStart"/>
            <w:r w:rsidRPr="000176F0">
              <w:rPr>
                <w:spacing w:val="-2"/>
                <w:sz w:val="28"/>
                <w:szCs w:val="28"/>
              </w:rPr>
              <w:t>ДО</w:t>
            </w:r>
            <w:proofErr w:type="gramEnd"/>
            <w:r w:rsidRPr="000176F0">
              <w:rPr>
                <w:spacing w:val="-2"/>
                <w:sz w:val="28"/>
                <w:szCs w:val="28"/>
              </w:rPr>
              <w:t>.</w:t>
            </w:r>
          </w:p>
        </w:tc>
      </w:tr>
      <w:tr w:rsidR="00F73A91" w:rsidRPr="000176F0" w:rsidTr="009C3BB6">
        <w:tc>
          <w:tcPr>
            <w:tcW w:w="3261" w:type="dxa"/>
          </w:tcPr>
          <w:p w:rsidR="007A3AB9" w:rsidRPr="000176F0" w:rsidRDefault="007A3AB9" w:rsidP="001B55CA">
            <w:pPr>
              <w:pStyle w:val="TableParagraph"/>
              <w:suppressAutoHyphens/>
              <w:spacing w:before="208" w:line="276" w:lineRule="auto"/>
              <w:ind w:left="0" w:right="6"/>
              <w:jc w:val="both"/>
              <w:rPr>
                <w:sz w:val="28"/>
                <w:szCs w:val="28"/>
              </w:rPr>
            </w:pPr>
            <w:r w:rsidRPr="000176F0">
              <w:rPr>
                <w:spacing w:val="-2"/>
                <w:sz w:val="28"/>
                <w:szCs w:val="28"/>
              </w:rPr>
              <w:lastRenderedPageBreak/>
              <w:t>Структура</w:t>
            </w:r>
          </w:p>
          <w:p w:rsidR="00F73A91" w:rsidRPr="000176F0" w:rsidRDefault="007A3AB9" w:rsidP="001B55CA">
            <w:pPr>
              <w:suppressAutoHyphens/>
              <w:spacing w:line="276" w:lineRule="auto"/>
              <w:ind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 w:rsidRPr="000176F0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развития</w:t>
            </w:r>
          </w:p>
        </w:tc>
        <w:tc>
          <w:tcPr>
            <w:tcW w:w="7229" w:type="dxa"/>
          </w:tcPr>
          <w:p w:rsidR="007A3AB9" w:rsidRPr="000176F0" w:rsidRDefault="007A3AB9" w:rsidP="001B55CA">
            <w:pPr>
              <w:pStyle w:val="TableParagraph"/>
              <w:suppressAutoHyphens/>
              <w:spacing w:before="208" w:line="276" w:lineRule="auto"/>
              <w:ind w:left="6" w:right="6" w:firstLine="284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Пояснительная</w:t>
            </w:r>
            <w:r w:rsidRPr="000176F0">
              <w:rPr>
                <w:spacing w:val="-5"/>
                <w:sz w:val="28"/>
                <w:szCs w:val="28"/>
              </w:rPr>
              <w:t xml:space="preserve"> </w:t>
            </w:r>
            <w:r w:rsidRPr="000176F0">
              <w:rPr>
                <w:spacing w:val="-2"/>
                <w:sz w:val="28"/>
                <w:szCs w:val="28"/>
              </w:rPr>
              <w:t>записка</w:t>
            </w:r>
          </w:p>
          <w:p w:rsidR="007A3AB9" w:rsidRPr="000176F0" w:rsidRDefault="007A3AB9" w:rsidP="001B55CA">
            <w:pPr>
              <w:pStyle w:val="TableParagraph"/>
              <w:suppressAutoHyphens/>
              <w:spacing w:line="276" w:lineRule="auto"/>
              <w:ind w:left="6" w:right="6" w:firstLine="284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Раздел</w:t>
            </w:r>
            <w:r w:rsidRPr="000176F0">
              <w:rPr>
                <w:spacing w:val="-1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I.</w:t>
            </w:r>
            <w:r w:rsidRPr="000176F0">
              <w:rPr>
                <w:spacing w:val="-3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Характеристика</w:t>
            </w:r>
            <w:r w:rsidRPr="000176F0">
              <w:rPr>
                <w:spacing w:val="-4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имеющихся</w:t>
            </w:r>
            <w:r w:rsidRPr="000176F0">
              <w:rPr>
                <w:spacing w:val="-2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ресурсов</w:t>
            </w:r>
            <w:r w:rsidRPr="000176F0">
              <w:rPr>
                <w:spacing w:val="-4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детского</w:t>
            </w:r>
            <w:r w:rsidRPr="000176F0">
              <w:rPr>
                <w:spacing w:val="-2"/>
                <w:sz w:val="28"/>
                <w:szCs w:val="28"/>
              </w:rPr>
              <w:t xml:space="preserve"> </w:t>
            </w:r>
            <w:r w:rsidRPr="000176F0">
              <w:rPr>
                <w:spacing w:val="-4"/>
                <w:sz w:val="28"/>
                <w:szCs w:val="28"/>
              </w:rPr>
              <w:t>сада.</w:t>
            </w:r>
          </w:p>
          <w:p w:rsidR="007A3AB9" w:rsidRPr="000176F0" w:rsidRDefault="007A3AB9" w:rsidP="001B55CA">
            <w:pPr>
              <w:pStyle w:val="TableParagraph"/>
              <w:suppressAutoHyphens/>
              <w:spacing w:line="276" w:lineRule="auto"/>
              <w:ind w:left="6" w:right="6" w:firstLine="284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Раздел</w:t>
            </w:r>
            <w:r w:rsidRPr="000176F0">
              <w:rPr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II.</w:t>
            </w:r>
            <w:r w:rsidRPr="000176F0">
              <w:rPr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Концепция</w:t>
            </w:r>
            <w:r w:rsidRPr="000176F0">
              <w:rPr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развития</w:t>
            </w:r>
            <w:r w:rsidRPr="000176F0">
              <w:rPr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детского</w:t>
            </w:r>
            <w:r w:rsidRPr="000176F0">
              <w:rPr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сада:</w:t>
            </w:r>
            <w:r w:rsidRPr="000176F0">
              <w:rPr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миссия,</w:t>
            </w:r>
            <w:r w:rsidRPr="000176F0">
              <w:rPr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цели,</w:t>
            </w:r>
            <w:r w:rsidRPr="000176F0">
              <w:rPr>
                <w:spacing w:val="-2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задачи,</w:t>
            </w:r>
            <w:r w:rsidRPr="000176F0">
              <w:rPr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этапы реализации и ожидаемые результаты.</w:t>
            </w:r>
          </w:p>
          <w:p w:rsidR="007A3AB9" w:rsidRPr="000176F0" w:rsidRDefault="007A3AB9" w:rsidP="001B55CA">
            <w:pPr>
              <w:suppressAutoHyphens/>
              <w:spacing w:line="276" w:lineRule="auto"/>
              <w:ind w:left="6" w:right="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 Раздел</w:t>
            </w:r>
            <w:r w:rsidRPr="000176F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III.</w:t>
            </w:r>
            <w:r w:rsidRPr="000176F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r w:rsidRPr="000176F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0176F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  <w:r w:rsidRPr="000176F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 w:rsidRPr="000176F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>развития.</w:t>
            </w:r>
          </w:p>
          <w:p w:rsidR="00F73A91" w:rsidRPr="000176F0" w:rsidRDefault="007A3AB9" w:rsidP="001B55CA">
            <w:pPr>
              <w:suppressAutoHyphens/>
              <w:spacing w:line="276" w:lineRule="auto"/>
              <w:ind w:left="6" w:right="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6F0">
              <w:rPr>
                <w:rFonts w:ascii="Times New Roman" w:hAnsi="Times New Roman" w:cs="Times New Roman"/>
                <w:sz w:val="28"/>
                <w:szCs w:val="28"/>
              </w:rPr>
              <w:t xml:space="preserve"> Раздел IV. Мониторинг реализации программы развития.</w:t>
            </w:r>
          </w:p>
        </w:tc>
      </w:tr>
      <w:tr w:rsidR="007A3AB9" w:rsidRPr="000176F0" w:rsidTr="009C3BB6">
        <w:tc>
          <w:tcPr>
            <w:tcW w:w="3261" w:type="dxa"/>
          </w:tcPr>
          <w:p w:rsidR="007A3AB9" w:rsidRPr="000176F0" w:rsidRDefault="007A3AB9" w:rsidP="001B55CA">
            <w:pPr>
              <w:pStyle w:val="TableParagraph"/>
              <w:suppressAutoHyphens/>
              <w:spacing w:before="70" w:line="276" w:lineRule="auto"/>
              <w:ind w:left="6"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Порядок</w:t>
            </w:r>
            <w:r w:rsidRPr="000176F0">
              <w:rPr>
                <w:spacing w:val="31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 xml:space="preserve">управления </w:t>
            </w:r>
          </w:p>
          <w:p w:rsidR="007A3AB9" w:rsidRPr="000176F0" w:rsidRDefault="007A3AB9" w:rsidP="001B55CA">
            <w:pPr>
              <w:pStyle w:val="TableParagraph"/>
              <w:suppressAutoHyphens/>
              <w:spacing w:before="70" w:line="276" w:lineRule="auto"/>
              <w:ind w:left="6" w:right="6"/>
              <w:jc w:val="both"/>
              <w:rPr>
                <w:spacing w:val="-2"/>
                <w:sz w:val="28"/>
                <w:szCs w:val="28"/>
              </w:rPr>
            </w:pPr>
            <w:r w:rsidRPr="000176F0">
              <w:rPr>
                <w:spacing w:val="-2"/>
                <w:sz w:val="28"/>
                <w:szCs w:val="28"/>
              </w:rPr>
              <w:t xml:space="preserve">реализацией </w:t>
            </w:r>
            <w:r w:rsidRPr="000176F0">
              <w:rPr>
                <w:sz w:val="28"/>
                <w:szCs w:val="28"/>
              </w:rPr>
              <w:t>программы</w:t>
            </w:r>
            <w:r w:rsidRPr="000176F0">
              <w:rPr>
                <w:spacing w:val="-3"/>
                <w:sz w:val="28"/>
                <w:szCs w:val="28"/>
              </w:rPr>
              <w:t xml:space="preserve">  </w:t>
            </w:r>
            <w:r w:rsidRPr="000176F0">
              <w:rPr>
                <w:spacing w:val="-2"/>
                <w:sz w:val="28"/>
                <w:szCs w:val="28"/>
              </w:rPr>
              <w:t>развития</w:t>
            </w:r>
          </w:p>
        </w:tc>
        <w:tc>
          <w:tcPr>
            <w:tcW w:w="7229" w:type="dxa"/>
          </w:tcPr>
          <w:p w:rsidR="007A3AB9" w:rsidRPr="000176F0" w:rsidRDefault="007A3AB9" w:rsidP="001B55CA">
            <w:pPr>
              <w:pStyle w:val="TableParagraph"/>
              <w:suppressAutoHyphens/>
              <w:spacing w:before="208" w:line="276" w:lineRule="auto"/>
              <w:ind w:left="6" w:right="6" w:firstLine="284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Текущее</w:t>
            </w:r>
            <w:r w:rsidRPr="000176F0">
              <w:rPr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управление</w:t>
            </w:r>
            <w:r w:rsidRPr="000176F0">
              <w:rPr>
                <w:spacing w:val="4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программой</w:t>
            </w:r>
            <w:r w:rsidRPr="000176F0">
              <w:rPr>
                <w:spacing w:val="4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осуществляется</w:t>
            </w:r>
            <w:r w:rsidRPr="000176F0">
              <w:rPr>
                <w:spacing w:val="4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администрацией</w:t>
            </w:r>
            <w:r w:rsidRPr="000176F0">
              <w:rPr>
                <w:spacing w:val="80"/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 xml:space="preserve">детского </w:t>
            </w:r>
            <w:r w:rsidRPr="000176F0">
              <w:rPr>
                <w:spacing w:val="-2"/>
                <w:sz w:val="28"/>
                <w:szCs w:val="28"/>
              </w:rPr>
              <w:t>сада.</w:t>
            </w:r>
          </w:p>
        </w:tc>
      </w:tr>
      <w:tr w:rsidR="007A3AB9" w:rsidRPr="000176F0" w:rsidTr="009C3BB6">
        <w:tc>
          <w:tcPr>
            <w:tcW w:w="3261" w:type="dxa"/>
          </w:tcPr>
          <w:p w:rsidR="007A3AB9" w:rsidRPr="000176F0" w:rsidRDefault="007A3AB9" w:rsidP="001B55CA">
            <w:pPr>
              <w:pStyle w:val="TableParagraph"/>
              <w:suppressAutoHyphens/>
              <w:spacing w:before="69" w:line="276" w:lineRule="auto"/>
              <w:ind w:left="0" w:right="6"/>
              <w:jc w:val="both"/>
              <w:rPr>
                <w:spacing w:val="-2"/>
                <w:sz w:val="28"/>
                <w:szCs w:val="28"/>
              </w:rPr>
            </w:pPr>
            <w:r w:rsidRPr="000176F0">
              <w:rPr>
                <w:spacing w:val="-2"/>
                <w:sz w:val="28"/>
                <w:szCs w:val="28"/>
              </w:rPr>
              <w:t xml:space="preserve">Порядок  </w:t>
            </w:r>
          </w:p>
          <w:p w:rsidR="007A3AB9" w:rsidRPr="000176F0" w:rsidRDefault="007A3AB9" w:rsidP="001B55CA">
            <w:pPr>
              <w:pStyle w:val="TableParagraph"/>
              <w:suppressAutoHyphens/>
              <w:spacing w:before="69" w:line="276" w:lineRule="auto"/>
              <w:ind w:left="6" w:right="6"/>
              <w:jc w:val="both"/>
              <w:rPr>
                <w:sz w:val="28"/>
                <w:szCs w:val="28"/>
              </w:rPr>
            </w:pPr>
            <w:r w:rsidRPr="000176F0">
              <w:rPr>
                <w:spacing w:val="-2"/>
                <w:sz w:val="28"/>
                <w:szCs w:val="28"/>
              </w:rPr>
              <w:t>мониторинга реализации</w:t>
            </w:r>
          </w:p>
          <w:p w:rsidR="007A3AB9" w:rsidRPr="000176F0" w:rsidRDefault="007A3AB9" w:rsidP="001B55CA">
            <w:pPr>
              <w:pStyle w:val="TableParagraph"/>
              <w:suppressAutoHyphens/>
              <w:spacing w:before="70" w:line="276" w:lineRule="auto"/>
              <w:ind w:left="0" w:right="6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программы</w:t>
            </w:r>
          </w:p>
          <w:p w:rsidR="007A3AB9" w:rsidRPr="000176F0" w:rsidRDefault="007A3AB9" w:rsidP="001B55CA">
            <w:pPr>
              <w:pStyle w:val="TableParagraph"/>
              <w:suppressAutoHyphens/>
              <w:spacing w:before="70" w:line="276" w:lineRule="auto"/>
              <w:ind w:left="0" w:right="6"/>
              <w:jc w:val="both"/>
              <w:rPr>
                <w:sz w:val="28"/>
                <w:szCs w:val="28"/>
              </w:rPr>
            </w:pPr>
            <w:r w:rsidRPr="000176F0">
              <w:rPr>
                <w:spacing w:val="-2"/>
                <w:sz w:val="28"/>
                <w:szCs w:val="28"/>
              </w:rPr>
              <w:t>развития</w:t>
            </w:r>
          </w:p>
        </w:tc>
        <w:tc>
          <w:tcPr>
            <w:tcW w:w="7229" w:type="dxa"/>
          </w:tcPr>
          <w:p w:rsidR="007A3AB9" w:rsidRPr="000176F0" w:rsidRDefault="007A3AB9" w:rsidP="001B55CA">
            <w:pPr>
              <w:pStyle w:val="TableParagraph"/>
              <w:suppressAutoHyphens/>
              <w:spacing w:before="208" w:line="276" w:lineRule="auto"/>
              <w:ind w:left="6" w:right="6" w:firstLine="284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Внутренний мониторинг осуществляется ежегодно в марте. </w:t>
            </w:r>
          </w:p>
          <w:p w:rsidR="007A3AB9" w:rsidRPr="000176F0" w:rsidRDefault="007A3AB9" w:rsidP="0032185D">
            <w:pPr>
              <w:pStyle w:val="TableParagraph"/>
              <w:suppressAutoHyphens/>
              <w:spacing w:before="208" w:line="276" w:lineRule="auto"/>
              <w:ind w:left="6" w:right="6" w:firstLine="284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>Форма – аналитический отчет</w:t>
            </w:r>
            <w:r w:rsidR="00BE337F" w:rsidRPr="000176F0">
              <w:rPr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>-</w:t>
            </w:r>
            <w:r w:rsidR="00BE337F" w:rsidRPr="000176F0">
              <w:rPr>
                <w:sz w:val="28"/>
                <w:szCs w:val="28"/>
              </w:rPr>
              <w:t xml:space="preserve"> </w:t>
            </w:r>
            <w:r w:rsidRPr="000176F0">
              <w:rPr>
                <w:sz w:val="28"/>
                <w:szCs w:val="28"/>
              </w:rPr>
              <w:t xml:space="preserve">справка о результатах реализации программы развития. Ответственный – заведующий </w:t>
            </w:r>
            <w:r w:rsidR="00EF48D6">
              <w:rPr>
                <w:sz w:val="28"/>
                <w:szCs w:val="28"/>
              </w:rPr>
              <w:t xml:space="preserve"> </w:t>
            </w:r>
            <w:r w:rsidR="0032185D">
              <w:rPr>
                <w:sz w:val="28"/>
                <w:szCs w:val="28"/>
              </w:rPr>
              <w:t>Кириллова Т.В.</w:t>
            </w:r>
          </w:p>
        </w:tc>
      </w:tr>
      <w:tr w:rsidR="00F73A91" w:rsidRPr="000176F0" w:rsidTr="009C3BB6">
        <w:tc>
          <w:tcPr>
            <w:tcW w:w="3261" w:type="dxa"/>
          </w:tcPr>
          <w:p w:rsidR="007A3AB9" w:rsidRPr="000176F0" w:rsidRDefault="007A3AB9" w:rsidP="001B55CA">
            <w:pPr>
              <w:pStyle w:val="TableParagraph"/>
              <w:suppressAutoHyphens/>
              <w:spacing w:before="70" w:line="276" w:lineRule="auto"/>
              <w:ind w:left="0" w:right="6"/>
              <w:jc w:val="both"/>
              <w:rPr>
                <w:sz w:val="28"/>
                <w:szCs w:val="28"/>
              </w:rPr>
            </w:pPr>
            <w:r w:rsidRPr="000176F0">
              <w:rPr>
                <w:spacing w:val="-2"/>
                <w:sz w:val="28"/>
                <w:szCs w:val="28"/>
              </w:rPr>
              <w:t>Ресурсное</w:t>
            </w:r>
          </w:p>
          <w:p w:rsidR="007A3AB9" w:rsidRPr="000176F0" w:rsidRDefault="007A3AB9" w:rsidP="001B55CA">
            <w:pPr>
              <w:pStyle w:val="TableParagraph"/>
              <w:suppressAutoHyphens/>
              <w:spacing w:before="1" w:line="276" w:lineRule="auto"/>
              <w:ind w:left="0" w:right="6"/>
              <w:jc w:val="both"/>
              <w:rPr>
                <w:spacing w:val="-2"/>
                <w:sz w:val="28"/>
                <w:szCs w:val="28"/>
              </w:rPr>
            </w:pPr>
            <w:r w:rsidRPr="000176F0">
              <w:rPr>
                <w:spacing w:val="-2"/>
                <w:sz w:val="28"/>
                <w:szCs w:val="28"/>
              </w:rPr>
              <w:t xml:space="preserve">обеспечение </w:t>
            </w:r>
          </w:p>
          <w:p w:rsidR="00F73A91" w:rsidRPr="000176F0" w:rsidRDefault="007A3AB9" w:rsidP="001B55CA">
            <w:pPr>
              <w:pStyle w:val="TableParagraph"/>
              <w:suppressAutoHyphens/>
              <w:spacing w:before="1" w:line="276" w:lineRule="auto"/>
              <w:ind w:left="0" w:right="6"/>
              <w:jc w:val="both"/>
              <w:rPr>
                <w:sz w:val="28"/>
                <w:szCs w:val="28"/>
              </w:rPr>
            </w:pPr>
            <w:r w:rsidRPr="000176F0">
              <w:rPr>
                <w:spacing w:val="-2"/>
                <w:sz w:val="28"/>
                <w:szCs w:val="28"/>
              </w:rPr>
              <w:t xml:space="preserve">реализации </w:t>
            </w:r>
            <w:r w:rsidRPr="000176F0">
              <w:rPr>
                <w:sz w:val="28"/>
                <w:szCs w:val="28"/>
              </w:rPr>
              <w:t>программы</w:t>
            </w:r>
            <w:r w:rsidRPr="000176F0">
              <w:rPr>
                <w:spacing w:val="-3"/>
                <w:sz w:val="28"/>
                <w:szCs w:val="28"/>
              </w:rPr>
              <w:t xml:space="preserve">  р</w:t>
            </w:r>
            <w:r w:rsidRPr="000176F0">
              <w:rPr>
                <w:spacing w:val="-2"/>
                <w:sz w:val="28"/>
                <w:szCs w:val="28"/>
              </w:rPr>
              <w:t>азвития</w:t>
            </w:r>
          </w:p>
        </w:tc>
        <w:tc>
          <w:tcPr>
            <w:tcW w:w="7229" w:type="dxa"/>
          </w:tcPr>
          <w:p w:rsidR="004048CF" w:rsidRPr="000176F0" w:rsidRDefault="007A3AB9" w:rsidP="001B55CA">
            <w:pPr>
              <w:pStyle w:val="TableParagraph"/>
              <w:tabs>
                <w:tab w:val="left" w:pos="417"/>
              </w:tabs>
              <w:suppressAutoHyphens/>
              <w:spacing w:before="70" w:line="276" w:lineRule="auto"/>
              <w:ind w:left="6" w:right="6" w:firstLine="284"/>
              <w:jc w:val="both"/>
              <w:rPr>
                <w:sz w:val="28"/>
                <w:szCs w:val="28"/>
              </w:rPr>
            </w:pPr>
            <w:r w:rsidRPr="000176F0">
              <w:rPr>
                <w:sz w:val="28"/>
                <w:szCs w:val="28"/>
              </w:rPr>
              <w:t xml:space="preserve">Кадровые ресурсы. На начало реализации программы развития в штате </w:t>
            </w:r>
            <w:r w:rsidR="0032185D">
              <w:rPr>
                <w:sz w:val="28"/>
                <w:szCs w:val="28"/>
              </w:rPr>
              <w:t>4</w:t>
            </w:r>
            <w:r w:rsidRPr="000176F0">
              <w:rPr>
                <w:sz w:val="28"/>
                <w:szCs w:val="28"/>
              </w:rPr>
              <w:t xml:space="preserve"> педагог</w:t>
            </w:r>
            <w:r w:rsidR="00EF48D6">
              <w:rPr>
                <w:sz w:val="28"/>
                <w:szCs w:val="28"/>
              </w:rPr>
              <w:t>а</w:t>
            </w:r>
            <w:r w:rsidR="004048CF" w:rsidRPr="000176F0">
              <w:rPr>
                <w:sz w:val="28"/>
                <w:szCs w:val="28"/>
              </w:rPr>
              <w:t>: и</w:t>
            </w:r>
            <w:r w:rsidRPr="000176F0">
              <w:rPr>
                <w:sz w:val="28"/>
                <w:szCs w:val="28"/>
              </w:rPr>
              <w:t xml:space="preserve">з них </w:t>
            </w:r>
            <w:r w:rsidR="00EF48D6">
              <w:rPr>
                <w:sz w:val="28"/>
                <w:szCs w:val="28"/>
              </w:rPr>
              <w:t>2</w:t>
            </w:r>
            <w:r w:rsidRPr="000176F0">
              <w:rPr>
                <w:sz w:val="28"/>
                <w:szCs w:val="28"/>
              </w:rPr>
              <w:t xml:space="preserve"> педагогам присвоена первая квалификационная категория. </w:t>
            </w:r>
          </w:p>
          <w:p w:rsidR="00F73A91" w:rsidRPr="000176F0" w:rsidRDefault="007A3AB9" w:rsidP="001B55CA">
            <w:pPr>
              <w:pStyle w:val="TableParagraph"/>
              <w:tabs>
                <w:tab w:val="left" w:pos="417"/>
              </w:tabs>
              <w:suppressAutoHyphens/>
              <w:spacing w:before="70" w:line="276" w:lineRule="auto"/>
              <w:ind w:left="6" w:right="6" w:firstLine="284"/>
              <w:jc w:val="both"/>
              <w:rPr>
                <w:sz w:val="36"/>
                <w:szCs w:val="36"/>
              </w:rPr>
            </w:pPr>
            <w:r w:rsidRPr="000176F0">
              <w:rPr>
                <w:sz w:val="28"/>
                <w:szCs w:val="28"/>
              </w:rPr>
              <w:t xml:space="preserve">Материально-технические ресурсы. На данный момент образовательная организация готова к реализации образовательных программ дошкольного образования. На момент завершения программы развития детский сад должен создать условия для реализации инновационных технологий и форм дошкольного образования, соответствующих ФОП </w:t>
            </w:r>
            <w:proofErr w:type="gramStart"/>
            <w:r w:rsidRPr="000176F0">
              <w:rPr>
                <w:sz w:val="28"/>
                <w:szCs w:val="28"/>
              </w:rPr>
              <w:t>ДО</w:t>
            </w:r>
            <w:proofErr w:type="gramEnd"/>
            <w:r w:rsidR="004048CF" w:rsidRPr="000176F0">
              <w:rPr>
                <w:sz w:val="28"/>
                <w:szCs w:val="28"/>
              </w:rPr>
              <w:t>.</w:t>
            </w:r>
          </w:p>
        </w:tc>
      </w:tr>
    </w:tbl>
    <w:p w:rsidR="00EF599E" w:rsidRPr="0032185D" w:rsidRDefault="00F73A91" w:rsidP="0032185D">
      <w:pPr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6F0"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2" w:name="_Toc152247005"/>
      <w:r w:rsidR="0032185D" w:rsidRPr="003218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 w:rsidR="0032185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EF599E" w:rsidRPr="0032185D">
        <w:rPr>
          <w:rFonts w:ascii="Times New Roman" w:hAnsi="Times New Roman" w:cs="Times New Roman"/>
          <w:b/>
          <w:sz w:val="28"/>
          <w:szCs w:val="28"/>
        </w:rPr>
        <w:t>П</w:t>
      </w:r>
      <w:r w:rsidR="004048CF" w:rsidRPr="0032185D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  <w:bookmarkEnd w:id="2"/>
    </w:p>
    <w:p w:rsidR="00F73A91" w:rsidRPr="000176F0" w:rsidRDefault="00F73A91" w:rsidP="009C3BB6">
      <w:pPr>
        <w:pStyle w:val="ac"/>
        <w:suppressAutoHyphens/>
        <w:spacing w:before="318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 xml:space="preserve">Настоящая Программа разработана на основании приоритетов образовательной политики, закрепленных в документах федерального, регионального и муниципального уровней. Программа представляет собой основной стратегический управленческий документ, регламентирующий и направляющий ход развития детского сада. В программе отражаются системные, целостные изменения в детском саду (инновационный режим), сопровождающиеся проектно-целевым </w:t>
      </w:r>
      <w:r w:rsidRPr="000176F0">
        <w:rPr>
          <w:rFonts w:ascii="Times New Roman" w:hAnsi="Times New Roman"/>
          <w:spacing w:val="-2"/>
          <w:sz w:val="28"/>
          <w:szCs w:val="28"/>
        </w:rPr>
        <w:t>управлением.</w:t>
      </w:r>
    </w:p>
    <w:p w:rsidR="009C3BB6" w:rsidRDefault="00F73A91" w:rsidP="009C3BB6">
      <w:pPr>
        <w:pStyle w:val="ac"/>
        <w:suppressAutoHyphens/>
        <w:spacing w:line="276" w:lineRule="auto"/>
        <w:ind w:left="-426" w:right="-568" w:firstLine="284"/>
        <w:rPr>
          <w:rFonts w:ascii="Times New Roman" w:hAnsi="Times New Roman"/>
          <w:spacing w:val="-2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Основными</w:t>
      </w:r>
      <w:r w:rsidRPr="000176F0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функциями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настоящей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программы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развития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pacing w:val="-2"/>
          <w:sz w:val="28"/>
          <w:szCs w:val="28"/>
        </w:rPr>
        <w:t>являются:</w:t>
      </w:r>
    </w:p>
    <w:p w:rsidR="009C3BB6" w:rsidRDefault="009C3BB6" w:rsidP="009C3BB6">
      <w:pPr>
        <w:pStyle w:val="ac"/>
        <w:suppressAutoHyphens/>
        <w:spacing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</w:t>
      </w:r>
      <w:r w:rsidR="00F73A91" w:rsidRPr="009C3BB6">
        <w:rPr>
          <w:rFonts w:ascii="Times New Roman" w:hAnsi="Times New Roman"/>
          <w:sz w:val="28"/>
          <w:szCs w:val="28"/>
        </w:rPr>
        <w:t>организация и координация деятельности детского сада по достижению поставленных перед ним задач;</w:t>
      </w:r>
    </w:p>
    <w:p w:rsidR="009C3BB6" w:rsidRDefault="009C3BB6" w:rsidP="009C3BB6">
      <w:pPr>
        <w:pStyle w:val="ac"/>
        <w:suppressAutoHyphens/>
        <w:spacing w:line="276" w:lineRule="auto"/>
        <w:ind w:left="-426" w:right="-568" w:firstLine="284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3A91" w:rsidRPr="000176F0">
        <w:rPr>
          <w:rFonts w:ascii="Times New Roman" w:hAnsi="Times New Roman"/>
          <w:sz w:val="28"/>
          <w:szCs w:val="28"/>
        </w:rPr>
        <w:t>определение</w:t>
      </w:r>
      <w:r w:rsidR="00F73A91" w:rsidRPr="000176F0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ценностей</w:t>
      </w:r>
      <w:r w:rsidR="00F73A91"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и</w:t>
      </w:r>
      <w:r w:rsidR="00F73A91" w:rsidRPr="000176F0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целей,</w:t>
      </w:r>
      <w:r w:rsidR="00F73A91"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на</w:t>
      </w:r>
      <w:r w:rsidR="00F73A91"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которые</w:t>
      </w:r>
      <w:r w:rsidR="00F73A91"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направлена</w:t>
      </w:r>
      <w:r w:rsidR="00F73A91"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pacing w:val="-2"/>
          <w:sz w:val="28"/>
          <w:szCs w:val="28"/>
        </w:rPr>
        <w:t>программа;</w:t>
      </w:r>
    </w:p>
    <w:p w:rsidR="009C3BB6" w:rsidRDefault="009C3BB6" w:rsidP="009C3BB6">
      <w:pPr>
        <w:pStyle w:val="ac"/>
        <w:suppressAutoHyphens/>
        <w:spacing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</w:t>
      </w:r>
      <w:r w:rsidR="00F73A91" w:rsidRPr="000176F0">
        <w:rPr>
          <w:rFonts w:ascii="Times New Roman" w:hAnsi="Times New Roman"/>
          <w:spacing w:val="-2"/>
          <w:sz w:val="28"/>
          <w:szCs w:val="28"/>
        </w:rPr>
        <w:t>последовательная</w:t>
      </w:r>
      <w:r w:rsidR="00F73A91" w:rsidRPr="000176F0">
        <w:rPr>
          <w:rFonts w:ascii="Times New Roman" w:hAnsi="Times New Roman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pacing w:val="-2"/>
          <w:sz w:val="28"/>
          <w:szCs w:val="28"/>
        </w:rPr>
        <w:t>реализация</w:t>
      </w:r>
      <w:r w:rsidR="00F73A91" w:rsidRPr="000176F0">
        <w:rPr>
          <w:rFonts w:ascii="Times New Roman" w:hAnsi="Times New Roman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pacing w:val="-2"/>
          <w:sz w:val="28"/>
          <w:szCs w:val="28"/>
        </w:rPr>
        <w:t>мероприятий</w:t>
      </w:r>
      <w:r w:rsidR="00F73A91" w:rsidRPr="000176F0">
        <w:rPr>
          <w:rFonts w:ascii="Times New Roman" w:hAnsi="Times New Roman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pacing w:val="-2"/>
          <w:sz w:val="28"/>
          <w:szCs w:val="28"/>
        </w:rPr>
        <w:t xml:space="preserve">программы </w:t>
      </w:r>
      <w:r w:rsidR="00F73A91" w:rsidRPr="000176F0">
        <w:rPr>
          <w:rFonts w:ascii="Times New Roman" w:hAnsi="Times New Roman"/>
          <w:sz w:val="28"/>
          <w:szCs w:val="28"/>
        </w:rPr>
        <w:tab/>
      </w:r>
      <w:r w:rsidR="00F73A91" w:rsidRPr="000176F0">
        <w:rPr>
          <w:rFonts w:ascii="Times New Roman" w:hAnsi="Times New Roman"/>
          <w:spacing w:val="-10"/>
          <w:sz w:val="28"/>
          <w:szCs w:val="28"/>
        </w:rPr>
        <w:t xml:space="preserve">с </w:t>
      </w:r>
      <w:r w:rsidR="009F1B8C" w:rsidRPr="000176F0">
        <w:rPr>
          <w:rFonts w:ascii="Times New Roman" w:hAnsi="Times New Roman"/>
          <w:spacing w:val="-10"/>
          <w:sz w:val="28"/>
          <w:szCs w:val="28"/>
        </w:rPr>
        <w:t xml:space="preserve"> и</w:t>
      </w:r>
      <w:r w:rsidR="00F73A91" w:rsidRPr="000176F0">
        <w:rPr>
          <w:rFonts w:ascii="Times New Roman" w:hAnsi="Times New Roman"/>
          <w:spacing w:val="-2"/>
          <w:sz w:val="28"/>
          <w:szCs w:val="28"/>
        </w:rPr>
        <w:t xml:space="preserve">спользованием научно - </w:t>
      </w:r>
      <w:r w:rsidR="00F73A91" w:rsidRPr="000176F0">
        <w:rPr>
          <w:rFonts w:ascii="Times New Roman" w:hAnsi="Times New Roman"/>
          <w:sz w:val="28"/>
          <w:szCs w:val="28"/>
        </w:rPr>
        <w:t>обоснованных форм, методов и средств;</w:t>
      </w:r>
    </w:p>
    <w:p w:rsidR="009C3BB6" w:rsidRDefault="009C3BB6" w:rsidP="009C3BB6">
      <w:pPr>
        <w:pStyle w:val="ac"/>
        <w:suppressAutoHyphens/>
        <w:spacing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3A91" w:rsidRPr="000176F0">
        <w:rPr>
          <w:rFonts w:ascii="Times New Roman" w:hAnsi="Times New Roman"/>
          <w:sz w:val="28"/>
          <w:szCs w:val="28"/>
        </w:rPr>
        <w:t>выявление качественных изменений в образовательном процессе посредством контроля и мониторинга хода и результатов реализации программы развития;</w:t>
      </w:r>
    </w:p>
    <w:p w:rsidR="00F73A91" w:rsidRDefault="009C3BB6" w:rsidP="009C3BB6">
      <w:pPr>
        <w:pStyle w:val="ac"/>
        <w:suppressAutoHyphens/>
        <w:spacing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3A91" w:rsidRPr="000176F0">
        <w:rPr>
          <w:rFonts w:ascii="Times New Roman" w:hAnsi="Times New Roman"/>
          <w:sz w:val="28"/>
          <w:szCs w:val="28"/>
        </w:rPr>
        <w:t>интеграция</w:t>
      </w:r>
      <w:r w:rsidR="00F73A91"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усилий</w:t>
      </w:r>
      <w:r w:rsidR="00F73A91"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всех</w:t>
      </w:r>
      <w:r w:rsidR="00F73A91"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участников</w:t>
      </w:r>
      <w:r w:rsidR="00F73A91"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образовательных</w:t>
      </w:r>
      <w:r w:rsidR="00F73A91"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отношений,</w:t>
      </w:r>
      <w:r w:rsidR="00F73A91"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действующих</w:t>
      </w:r>
      <w:r w:rsidR="00F73A91"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в</w:t>
      </w:r>
      <w:r w:rsidR="00F73A91"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="00F73A91" w:rsidRPr="000176F0">
        <w:rPr>
          <w:rFonts w:ascii="Times New Roman" w:hAnsi="Times New Roman"/>
          <w:sz w:val="28"/>
          <w:szCs w:val="28"/>
        </w:rPr>
        <w:t>интересах развития детского сада.</w:t>
      </w:r>
    </w:p>
    <w:p w:rsidR="004A3C4A" w:rsidRDefault="004A3C4A" w:rsidP="009C3BB6">
      <w:pPr>
        <w:widowControl w:val="0"/>
        <w:tabs>
          <w:tab w:val="left" w:pos="284"/>
        </w:tabs>
        <w:suppressAutoHyphens/>
        <w:autoSpaceDE w:val="0"/>
        <w:autoSpaceDN w:val="0"/>
        <w:spacing w:before="1" w:after="0"/>
        <w:ind w:left="-426" w:right="-568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C4A">
        <w:rPr>
          <w:rFonts w:ascii="Times New Roman" w:hAnsi="Times New Roman" w:cs="Times New Roman"/>
          <w:b/>
          <w:sz w:val="28"/>
          <w:szCs w:val="28"/>
        </w:rPr>
        <w:t>Основное предназначение программы развития</w:t>
      </w:r>
    </w:p>
    <w:p w:rsidR="004A3C4A" w:rsidRDefault="004A3C4A" w:rsidP="009C3BB6">
      <w:pPr>
        <w:widowControl w:val="0"/>
        <w:tabs>
          <w:tab w:val="left" w:pos="284"/>
        </w:tabs>
        <w:suppressAutoHyphens/>
        <w:autoSpaceDE w:val="0"/>
        <w:autoSpaceDN w:val="0"/>
        <w:spacing w:before="1" w:after="0"/>
        <w:ind w:left="-426" w:right="-568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Разработка программы развития </w:t>
      </w:r>
      <w:r w:rsidR="001108EB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1108EB" w:rsidRDefault="001108EB" w:rsidP="009C3BB6">
      <w:pPr>
        <w:widowControl w:val="0"/>
        <w:tabs>
          <w:tab w:val="left" w:pos="284"/>
        </w:tabs>
        <w:suppressAutoHyphens/>
        <w:autoSpaceDE w:val="0"/>
        <w:autoSpaceDN w:val="0"/>
        <w:spacing w:before="1" w:after="0"/>
        <w:ind w:left="-426" w:right="-568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факторов, затрудняющих реализацию образовательной деятельности МДОУ, представляющих большие возможности для достижения поставленных целей развития;</w:t>
      </w:r>
    </w:p>
    <w:p w:rsidR="001108EB" w:rsidRDefault="001108EB" w:rsidP="009C3BB6">
      <w:pPr>
        <w:widowControl w:val="0"/>
        <w:tabs>
          <w:tab w:val="left" w:pos="284"/>
        </w:tabs>
        <w:suppressAutoHyphens/>
        <w:autoSpaceDE w:val="0"/>
        <w:autoSpaceDN w:val="0"/>
        <w:spacing w:before="1" w:after="0"/>
        <w:ind w:left="-426" w:right="-568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равных стартовых возможностей всем дошкольникам в образовании, развитии, поддержании и укреплении здоровья, на оказание качественного образования;</w:t>
      </w:r>
    </w:p>
    <w:p w:rsidR="001108EB" w:rsidRDefault="001108EB" w:rsidP="009C3BB6">
      <w:pPr>
        <w:widowControl w:val="0"/>
        <w:tabs>
          <w:tab w:val="left" w:pos="284"/>
        </w:tabs>
        <w:suppressAutoHyphens/>
        <w:autoSpaceDE w:val="0"/>
        <w:autoSpaceDN w:val="0"/>
        <w:spacing w:before="1" w:after="0"/>
        <w:ind w:left="-426" w:right="-568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направлений и содержания инновационной деятельности учреждения;</w:t>
      </w:r>
    </w:p>
    <w:p w:rsidR="001108EB" w:rsidRPr="004A3C4A" w:rsidRDefault="001108EB" w:rsidP="009C3BB6">
      <w:pPr>
        <w:widowControl w:val="0"/>
        <w:tabs>
          <w:tab w:val="left" w:pos="284"/>
        </w:tabs>
        <w:suppressAutoHyphens/>
        <w:autoSpaceDE w:val="0"/>
        <w:autoSpaceDN w:val="0"/>
        <w:spacing w:before="1" w:after="0"/>
        <w:ind w:left="-426" w:right="-568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условий для непрерывного повышения профессионализма всех участников образовательных отношений.</w:t>
      </w:r>
    </w:p>
    <w:p w:rsidR="00F500C1" w:rsidRPr="000176F0" w:rsidRDefault="00D60082" w:rsidP="009C3BB6">
      <w:pPr>
        <w:pStyle w:val="1"/>
        <w:spacing w:line="276" w:lineRule="auto"/>
        <w:ind w:left="-426" w:right="-568" w:firstLine="284"/>
      </w:pPr>
      <w:bookmarkStart w:id="3" w:name="_Toc152247006"/>
      <w:r w:rsidRPr="000176F0">
        <w:t xml:space="preserve">Раздел 1. </w:t>
      </w:r>
      <w:r w:rsidR="004048CF" w:rsidRPr="000176F0">
        <w:t>Характеристика имеющихся ресурсов детского сада</w:t>
      </w:r>
      <w:bookmarkEnd w:id="3"/>
    </w:p>
    <w:p w:rsidR="004048CF" w:rsidRPr="000176F0" w:rsidRDefault="00F1702C" w:rsidP="009C3BB6">
      <w:pPr>
        <w:pStyle w:val="ac"/>
        <w:suppressAutoHyphens/>
        <w:spacing w:before="279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b/>
          <w:sz w:val="28"/>
          <w:szCs w:val="28"/>
        </w:rPr>
        <w:t> </w:t>
      </w:r>
      <w:r w:rsidR="004048CF" w:rsidRPr="000176F0">
        <w:rPr>
          <w:rFonts w:ascii="Times New Roman" w:hAnsi="Times New Roman"/>
          <w:sz w:val="28"/>
          <w:szCs w:val="28"/>
        </w:rPr>
        <w:t xml:space="preserve">Муниципальное дошкольное образовательное учреждение «Детский сад № </w:t>
      </w:r>
      <w:r w:rsidR="002A5EA7">
        <w:rPr>
          <w:rFonts w:ascii="Times New Roman" w:hAnsi="Times New Roman"/>
          <w:sz w:val="28"/>
          <w:szCs w:val="28"/>
        </w:rPr>
        <w:t xml:space="preserve">24 п. Хмельники </w:t>
      </w:r>
      <w:r w:rsidR="004048CF" w:rsidRPr="000176F0">
        <w:rPr>
          <w:rFonts w:ascii="Times New Roman" w:hAnsi="Times New Roman"/>
          <w:sz w:val="28"/>
          <w:szCs w:val="28"/>
        </w:rPr>
        <w:t>введено в эксплуатацию в 19</w:t>
      </w:r>
      <w:r w:rsidR="002A5EA7">
        <w:rPr>
          <w:rFonts w:ascii="Times New Roman" w:hAnsi="Times New Roman"/>
          <w:sz w:val="28"/>
          <w:szCs w:val="28"/>
        </w:rPr>
        <w:t>61</w:t>
      </w:r>
      <w:r w:rsidR="004048CF" w:rsidRPr="000176F0">
        <w:rPr>
          <w:rFonts w:ascii="Times New Roman" w:hAnsi="Times New Roman"/>
          <w:sz w:val="28"/>
          <w:szCs w:val="28"/>
        </w:rPr>
        <w:t xml:space="preserve"> году по адресу: Ярославская область, Ростовский район, </w:t>
      </w:r>
      <w:r w:rsidR="002A5EA7">
        <w:rPr>
          <w:rFonts w:ascii="Times New Roman" w:hAnsi="Times New Roman"/>
          <w:sz w:val="28"/>
          <w:szCs w:val="28"/>
        </w:rPr>
        <w:t>п</w:t>
      </w:r>
      <w:proofErr w:type="gramStart"/>
      <w:r w:rsidR="002A5EA7">
        <w:rPr>
          <w:rFonts w:ascii="Times New Roman" w:hAnsi="Times New Roman"/>
          <w:sz w:val="28"/>
          <w:szCs w:val="28"/>
        </w:rPr>
        <w:t>.Х</w:t>
      </w:r>
      <w:proofErr w:type="gramEnd"/>
      <w:r w:rsidR="002A5EA7">
        <w:rPr>
          <w:rFonts w:ascii="Times New Roman" w:hAnsi="Times New Roman"/>
          <w:sz w:val="28"/>
          <w:szCs w:val="28"/>
        </w:rPr>
        <w:t>мельники,  ул.Заводская, д.18</w:t>
      </w:r>
      <w:r w:rsidR="004048CF" w:rsidRPr="000176F0">
        <w:rPr>
          <w:rFonts w:ascii="Times New Roman" w:hAnsi="Times New Roman"/>
          <w:sz w:val="28"/>
          <w:szCs w:val="28"/>
        </w:rPr>
        <w:t>.</w:t>
      </w:r>
    </w:p>
    <w:p w:rsidR="004048CF" w:rsidRPr="000176F0" w:rsidRDefault="004048CF" w:rsidP="009C3BB6">
      <w:pPr>
        <w:suppressAutoHyphens/>
        <w:spacing w:before="2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i/>
          <w:sz w:val="28"/>
          <w:szCs w:val="28"/>
        </w:rPr>
        <w:t>Тип</w:t>
      </w:r>
      <w:r w:rsidRPr="000176F0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i/>
          <w:sz w:val="28"/>
          <w:szCs w:val="28"/>
        </w:rPr>
        <w:t>учреждения:</w:t>
      </w:r>
      <w:r w:rsidRPr="000176F0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бюджетное</w:t>
      </w:r>
      <w:r w:rsidRPr="000176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>учреждение.</w:t>
      </w:r>
    </w:p>
    <w:p w:rsidR="004048CF" w:rsidRPr="000176F0" w:rsidRDefault="004048CF" w:rsidP="009C3BB6">
      <w:pPr>
        <w:suppressAutoHyphens/>
        <w:spacing w:before="40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i/>
          <w:sz w:val="28"/>
          <w:szCs w:val="28"/>
        </w:rPr>
        <w:t>Тип</w:t>
      </w:r>
      <w:r w:rsidRPr="000176F0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i/>
          <w:sz w:val="28"/>
          <w:szCs w:val="28"/>
        </w:rPr>
        <w:t>образовательной</w:t>
      </w:r>
      <w:r w:rsidRPr="000176F0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i/>
          <w:sz w:val="28"/>
          <w:szCs w:val="28"/>
        </w:rPr>
        <w:t>организации:</w:t>
      </w:r>
      <w:r w:rsidRPr="000176F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дошкольная</w:t>
      </w:r>
      <w:r w:rsidRPr="000176F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0176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>организация.</w:t>
      </w:r>
    </w:p>
    <w:p w:rsidR="004048CF" w:rsidRPr="000176F0" w:rsidRDefault="004048CF" w:rsidP="009C3BB6">
      <w:pPr>
        <w:suppressAutoHyphens/>
        <w:spacing w:before="41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i/>
          <w:sz w:val="28"/>
          <w:szCs w:val="28"/>
        </w:rPr>
        <w:t xml:space="preserve">Лицензия на образовательную деятельность: </w:t>
      </w:r>
      <w:r w:rsidRPr="000176F0">
        <w:rPr>
          <w:rFonts w:ascii="Times New Roman" w:hAnsi="Times New Roman" w:cs="Times New Roman"/>
          <w:sz w:val="28"/>
          <w:szCs w:val="28"/>
        </w:rPr>
        <w:t xml:space="preserve">№ </w:t>
      </w:r>
      <w:r w:rsidR="002A5EA7">
        <w:rPr>
          <w:rFonts w:ascii="Times New Roman" w:hAnsi="Times New Roman" w:cs="Times New Roman"/>
          <w:sz w:val="28"/>
          <w:szCs w:val="28"/>
        </w:rPr>
        <w:t>53</w:t>
      </w:r>
      <w:r w:rsidRPr="000176F0">
        <w:rPr>
          <w:rFonts w:ascii="Times New Roman" w:hAnsi="Times New Roman" w:cs="Times New Roman"/>
          <w:sz w:val="28"/>
          <w:szCs w:val="28"/>
        </w:rPr>
        <w:t>/16, серия 76Л02, регистрационный номер 00008</w:t>
      </w:r>
      <w:r w:rsidR="002A5EA7">
        <w:rPr>
          <w:rFonts w:ascii="Times New Roman" w:hAnsi="Times New Roman" w:cs="Times New Roman"/>
          <w:sz w:val="28"/>
          <w:szCs w:val="28"/>
        </w:rPr>
        <w:t xml:space="preserve">14 </w:t>
      </w:r>
      <w:r w:rsidRPr="000176F0">
        <w:rPr>
          <w:rFonts w:ascii="Times New Roman" w:hAnsi="Times New Roman" w:cs="Times New Roman"/>
          <w:sz w:val="28"/>
          <w:szCs w:val="28"/>
        </w:rPr>
        <w:t>от 0</w:t>
      </w:r>
      <w:r w:rsidR="002A5EA7">
        <w:rPr>
          <w:rFonts w:ascii="Times New Roman" w:hAnsi="Times New Roman" w:cs="Times New Roman"/>
          <w:sz w:val="28"/>
          <w:szCs w:val="28"/>
        </w:rPr>
        <w:t>5</w:t>
      </w:r>
      <w:r w:rsidRPr="000176F0">
        <w:rPr>
          <w:rFonts w:ascii="Times New Roman" w:hAnsi="Times New Roman" w:cs="Times New Roman"/>
          <w:sz w:val="28"/>
          <w:szCs w:val="28"/>
        </w:rPr>
        <w:t>.02.2016 г. выдана</w:t>
      </w:r>
      <w:r w:rsidRPr="000176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Департаментом образования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 xml:space="preserve">Ярославской 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>области.</w:t>
      </w:r>
    </w:p>
    <w:p w:rsidR="004048CF" w:rsidRPr="000176F0" w:rsidRDefault="004048CF" w:rsidP="009C3BB6">
      <w:pPr>
        <w:suppressAutoHyphens/>
        <w:spacing w:before="1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i/>
          <w:sz w:val="28"/>
          <w:szCs w:val="28"/>
        </w:rPr>
        <w:lastRenderedPageBreak/>
        <w:t>Телефон:</w:t>
      </w:r>
      <w:r w:rsidRPr="000176F0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pacing w:val="-3"/>
          <w:sz w:val="28"/>
          <w:szCs w:val="28"/>
        </w:rPr>
        <w:t>+7</w:t>
      </w:r>
      <w:r w:rsidRPr="000176F0">
        <w:rPr>
          <w:rFonts w:ascii="Times New Roman" w:hAnsi="Times New Roman" w:cs="Times New Roman"/>
          <w:sz w:val="28"/>
          <w:szCs w:val="28"/>
        </w:rPr>
        <w:t>(48536)</w:t>
      </w:r>
      <w:r w:rsidRPr="000176F0">
        <w:rPr>
          <w:rFonts w:ascii="Times New Roman" w:hAnsi="Times New Roman" w:cs="Times New Roman"/>
          <w:spacing w:val="-3"/>
          <w:sz w:val="28"/>
          <w:szCs w:val="28"/>
        </w:rPr>
        <w:t xml:space="preserve"> 4</w:t>
      </w:r>
      <w:r w:rsidRPr="000176F0">
        <w:rPr>
          <w:rFonts w:ascii="Times New Roman" w:hAnsi="Times New Roman" w:cs="Times New Roman"/>
          <w:sz w:val="28"/>
          <w:szCs w:val="28"/>
        </w:rPr>
        <w:t>-</w:t>
      </w:r>
      <w:r w:rsidR="00EF48D6">
        <w:rPr>
          <w:rFonts w:ascii="Times New Roman" w:hAnsi="Times New Roman" w:cs="Times New Roman"/>
          <w:sz w:val="28"/>
          <w:szCs w:val="28"/>
        </w:rPr>
        <w:t>3</w:t>
      </w:r>
      <w:r w:rsidR="002A5EA7">
        <w:rPr>
          <w:rFonts w:ascii="Times New Roman" w:hAnsi="Times New Roman" w:cs="Times New Roman"/>
          <w:sz w:val="28"/>
          <w:szCs w:val="28"/>
        </w:rPr>
        <w:t>5</w:t>
      </w:r>
      <w:r w:rsidR="00EF48D6">
        <w:rPr>
          <w:rFonts w:ascii="Times New Roman" w:hAnsi="Times New Roman" w:cs="Times New Roman"/>
          <w:sz w:val="28"/>
          <w:szCs w:val="28"/>
        </w:rPr>
        <w:t>-</w:t>
      </w:r>
      <w:r w:rsidR="002A5EA7">
        <w:rPr>
          <w:rFonts w:ascii="Times New Roman" w:hAnsi="Times New Roman" w:cs="Times New Roman"/>
          <w:sz w:val="28"/>
          <w:szCs w:val="28"/>
        </w:rPr>
        <w:t>73</w:t>
      </w:r>
      <w:r w:rsidRPr="000176F0">
        <w:rPr>
          <w:rFonts w:ascii="Times New Roman" w:hAnsi="Times New Roman" w:cs="Times New Roman"/>
          <w:sz w:val="28"/>
          <w:szCs w:val="28"/>
        </w:rPr>
        <w:t>.</w:t>
      </w:r>
    </w:p>
    <w:p w:rsidR="004048CF" w:rsidRPr="00EF48D6" w:rsidRDefault="004048CF" w:rsidP="009C3BB6">
      <w:pPr>
        <w:suppressAutoHyphens/>
        <w:spacing w:before="41"/>
        <w:ind w:left="-426" w:right="-568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76F0">
        <w:rPr>
          <w:rFonts w:ascii="Times New Roman" w:hAnsi="Times New Roman" w:cs="Times New Roman"/>
          <w:i/>
          <w:sz w:val="28"/>
          <w:szCs w:val="28"/>
        </w:rPr>
        <w:t>Сайт</w:t>
      </w:r>
      <w:r w:rsidRPr="000176F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i/>
          <w:sz w:val="28"/>
          <w:szCs w:val="28"/>
        </w:rPr>
        <w:t>в</w:t>
      </w:r>
      <w:r w:rsidRPr="000176F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i/>
          <w:sz w:val="28"/>
          <w:szCs w:val="28"/>
        </w:rPr>
        <w:t xml:space="preserve">Интернете: </w:t>
      </w:r>
      <w:r w:rsidR="00EF48D6" w:rsidRPr="00EF48D6">
        <w:rPr>
          <w:rFonts w:ascii="Times New Roman" w:hAnsi="Times New Roman" w:cs="Times New Roman"/>
          <w:b/>
          <w:i/>
          <w:sz w:val="28"/>
          <w:szCs w:val="28"/>
        </w:rPr>
        <w:t>https://</w:t>
      </w:r>
      <w:r w:rsidR="0032185D">
        <w:rPr>
          <w:rFonts w:ascii="Times New Roman" w:hAnsi="Times New Roman" w:cs="Times New Roman"/>
          <w:b/>
          <w:i/>
          <w:sz w:val="28"/>
          <w:szCs w:val="28"/>
          <w:lang w:val="en-US"/>
        </w:rPr>
        <w:t>ds</w:t>
      </w:r>
      <w:r w:rsidR="0032185D" w:rsidRPr="0032185D">
        <w:rPr>
          <w:rFonts w:ascii="Times New Roman" w:hAnsi="Times New Roman" w:cs="Times New Roman"/>
          <w:b/>
          <w:i/>
          <w:sz w:val="28"/>
          <w:szCs w:val="28"/>
        </w:rPr>
        <w:t>24</w:t>
      </w:r>
      <w:r w:rsidR="00EF48D6" w:rsidRPr="00EF48D6">
        <w:rPr>
          <w:rFonts w:ascii="Times New Roman" w:hAnsi="Times New Roman" w:cs="Times New Roman"/>
          <w:b/>
          <w:i/>
          <w:sz w:val="28"/>
          <w:szCs w:val="28"/>
        </w:rPr>
        <w:t>-ros.edu.yar.ru/</w:t>
      </w:r>
    </w:p>
    <w:p w:rsidR="004048CF" w:rsidRPr="000249BF" w:rsidRDefault="004048CF" w:rsidP="009C3BB6">
      <w:pPr>
        <w:suppressAutoHyphens/>
        <w:spacing w:before="41"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6F0">
        <w:rPr>
          <w:rFonts w:ascii="Times New Roman" w:hAnsi="Times New Roman" w:cs="Times New Roman"/>
          <w:i/>
          <w:sz w:val="28"/>
          <w:szCs w:val="28"/>
        </w:rPr>
        <w:t>Адрес</w:t>
      </w:r>
      <w:r w:rsidRPr="000176F0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i/>
          <w:sz w:val="28"/>
          <w:szCs w:val="28"/>
        </w:rPr>
        <w:t>электронной</w:t>
      </w:r>
      <w:r w:rsidRPr="000176F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почты: </w:t>
      </w:r>
      <w:r w:rsidR="000249BF" w:rsidRPr="000249BF">
        <w:rPr>
          <w:rFonts w:ascii="Times New Roman" w:hAnsi="Times New Roman" w:cs="Times New Roman"/>
          <w:b/>
          <w:bCs/>
          <w:color w:val="2C363A"/>
          <w:sz w:val="28"/>
          <w:szCs w:val="28"/>
          <w:shd w:val="clear" w:color="auto" w:fill="F4F4F4"/>
        </w:rPr>
        <w:t>d</w:t>
      </w:r>
      <w:r w:rsidR="002A5EA7">
        <w:rPr>
          <w:rFonts w:ascii="Times New Roman" w:hAnsi="Times New Roman" w:cs="Times New Roman"/>
          <w:b/>
          <w:bCs/>
          <w:color w:val="2C363A"/>
          <w:sz w:val="28"/>
          <w:szCs w:val="28"/>
          <w:shd w:val="clear" w:color="auto" w:fill="F4F4F4"/>
          <w:lang w:val="en-US"/>
        </w:rPr>
        <w:t>s</w:t>
      </w:r>
      <w:r w:rsidR="002A5EA7" w:rsidRPr="002A5EA7">
        <w:rPr>
          <w:rFonts w:ascii="Times New Roman" w:hAnsi="Times New Roman" w:cs="Times New Roman"/>
          <w:b/>
          <w:bCs/>
          <w:color w:val="2C363A"/>
          <w:sz w:val="28"/>
          <w:szCs w:val="28"/>
          <w:shd w:val="clear" w:color="auto" w:fill="F4F4F4"/>
        </w:rPr>
        <w:t>24</w:t>
      </w:r>
      <w:proofErr w:type="spellStart"/>
      <w:r w:rsidR="002A5EA7">
        <w:rPr>
          <w:rFonts w:ascii="Times New Roman" w:hAnsi="Times New Roman" w:cs="Times New Roman"/>
          <w:b/>
          <w:bCs/>
          <w:color w:val="2C363A"/>
          <w:sz w:val="28"/>
          <w:szCs w:val="28"/>
          <w:shd w:val="clear" w:color="auto" w:fill="F4F4F4"/>
          <w:lang w:val="en-US"/>
        </w:rPr>
        <w:t>hmelniki</w:t>
      </w:r>
      <w:proofErr w:type="spellEnd"/>
      <w:r w:rsidR="00BE337F" w:rsidRPr="000249BF">
        <w:rPr>
          <w:rStyle w:val="header-title"/>
          <w:rFonts w:ascii="Times New Roman" w:hAnsi="Times New Roman" w:cs="Times New Roman"/>
          <w:b/>
          <w:sz w:val="28"/>
          <w:szCs w:val="28"/>
        </w:rPr>
        <w:t>@yarregion.ru.</w:t>
      </w:r>
    </w:p>
    <w:p w:rsidR="004048CF" w:rsidRDefault="004048CF" w:rsidP="009C3BB6">
      <w:pPr>
        <w:pStyle w:val="ac"/>
        <w:suppressAutoHyphens/>
        <w:spacing w:before="40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i/>
          <w:sz w:val="28"/>
          <w:szCs w:val="28"/>
        </w:rPr>
        <w:t>Режим</w:t>
      </w:r>
      <w:r w:rsidRPr="000176F0">
        <w:rPr>
          <w:rFonts w:ascii="Times New Roman" w:hAnsi="Times New Roman"/>
          <w:i/>
          <w:spacing w:val="80"/>
          <w:w w:val="150"/>
          <w:sz w:val="28"/>
          <w:szCs w:val="28"/>
        </w:rPr>
        <w:t xml:space="preserve"> </w:t>
      </w:r>
      <w:r w:rsidRPr="000176F0">
        <w:rPr>
          <w:rFonts w:ascii="Times New Roman" w:hAnsi="Times New Roman"/>
          <w:i/>
          <w:sz w:val="28"/>
          <w:szCs w:val="28"/>
        </w:rPr>
        <w:t>работы:</w:t>
      </w:r>
      <w:r w:rsidRPr="000176F0">
        <w:rPr>
          <w:rFonts w:ascii="Times New Roman" w:hAnsi="Times New Roman"/>
          <w:i/>
          <w:spacing w:val="80"/>
          <w:w w:val="15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пятидневный</w:t>
      </w:r>
      <w:r w:rsidRPr="000176F0">
        <w:rPr>
          <w:rFonts w:ascii="Times New Roman" w:hAnsi="Times New Roman"/>
          <w:spacing w:val="80"/>
          <w:w w:val="15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с</w:t>
      </w:r>
      <w:r w:rsidRPr="000176F0">
        <w:rPr>
          <w:rFonts w:ascii="Times New Roman" w:hAnsi="Times New Roman"/>
          <w:spacing w:val="80"/>
          <w:w w:val="15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7.</w:t>
      </w:r>
      <w:r w:rsidR="0032185D" w:rsidRPr="0032185D">
        <w:rPr>
          <w:rFonts w:ascii="Times New Roman" w:hAnsi="Times New Roman"/>
          <w:sz w:val="28"/>
          <w:szCs w:val="28"/>
        </w:rPr>
        <w:t>3</w:t>
      </w:r>
      <w:r w:rsidRPr="000176F0">
        <w:rPr>
          <w:rFonts w:ascii="Times New Roman" w:hAnsi="Times New Roman"/>
          <w:sz w:val="28"/>
          <w:szCs w:val="28"/>
        </w:rPr>
        <w:t>0</w:t>
      </w:r>
      <w:r w:rsidRPr="000176F0">
        <w:rPr>
          <w:rFonts w:ascii="Times New Roman" w:hAnsi="Times New Roman"/>
          <w:spacing w:val="80"/>
          <w:w w:val="15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до</w:t>
      </w:r>
      <w:r w:rsidRPr="000176F0">
        <w:rPr>
          <w:rFonts w:ascii="Times New Roman" w:hAnsi="Times New Roman"/>
          <w:spacing w:val="80"/>
          <w:w w:val="15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1</w:t>
      </w:r>
      <w:r w:rsidR="0032185D" w:rsidRPr="0032185D">
        <w:rPr>
          <w:rFonts w:ascii="Times New Roman" w:hAnsi="Times New Roman"/>
          <w:sz w:val="28"/>
          <w:szCs w:val="28"/>
        </w:rPr>
        <w:t>8</w:t>
      </w:r>
      <w:r w:rsidR="0032185D">
        <w:rPr>
          <w:rFonts w:ascii="Times New Roman" w:hAnsi="Times New Roman"/>
          <w:sz w:val="28"/>
          <w:szCs w:val="28"/>
        </w:rPr>
        <w:t>.</w:t>
      </w:r>
      <w:r w:rsidR="0032185D" w:rsidRPr="0032185D">
        <w:rPr>
          <w:rFonts w:ascii="Times New Roman" w:hAnsi="Times New Roman"/>
          <w:sz w:val="28"/>
          <w:szCs w:val="28"/>
        </w:rPr>
        <w:t>0</w:t>
      </w:r>
      <w:r w:rsidRPr="000176F0">
        <w:rPr>
          <w:rFonts w:ascii="Times New Roman" w:hAnsi="Times New Roman"/>
          <w:sz w:val="28"/>
          <w:szCs w:val="28"/>
        </w:rPr>
        <w:t>0,</w:t>
      </w:r>
      <w:r w:rsidRPr="000176F0">
        <w:rPr>
          <w:rFonts w:ascii="Times New Roman" w:hAnsi="Times New Roman"/>
          <w:spacing w:val="80"/>
          <w:w w:val="15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группы</w:t>
      </w:r>
      <w:r w:rsidRPr="000176F0">
        <w:rPr>
          <w:rFonts w:ascii="Times New Roman" w:hAnsi="Times New Roman"/>
          <w:spacing w:val="80"/>
          <w:w w:val="15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функционируют</w:t>
      </w:r>
      <w:r w:rsidRPr="000176F0">
        <w:rPr>
          <w:rFonts w:ascii="Times New Roman" w:hAnsi="Times New Roman"/>
          <w:spacing w:val="80"/>
          <w:w w:val="15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в</w:t>
      </w:r>
      <w:r w:rsidRPr="000176F0">
        <w:rPr>
          <w:rFonts w:ascii="Times New Roman" w:hAnsi="Times New Roman"/>
          <w:spacing w:val="80"/>
          <w:w w:val="150"/>
          <w:sz w:val="28"/>
          <w:szCs w:val="28"/>
        </w:rPr>
        <w:t xml:space="preserve"> </w:t>
      </w:r>
      <w:proofErr w:type="gramStart"/>
      <w:r w:rsidRPr="000176F0">
        <w:rPr>
          <w:rFonts w:ascii="Times New Roman" w:hAnsi="Times New Roman"/>
          <w:sz w:val="28"/>
          <w:szCs w:val="28"/>
        </w:rPr>
        <w:t xml:space="preserve">режиме </w:t>
      </w:r>
      <w:r w:rsidR="00BE337F" w:rsidRPr="000176F0">
        <w:rPr>
          <w:rFonts w:ascii="Times New Roman" w:hAnsi="Times New Roman"/>
          <w:sz w:val="28"/>
          <w:szCs w:val="28"/>
        </w:rPr>
        <w:t>полного</w:t>
      </w:r>
      <w:r w:rsidRPr="000176F0">
        <w:rPr>
          <w:rFonts w:ascii="Times New Roman" w:hAnsi="Times New Roman"/>
          <w:sz w:val="28"/>
          <w:szCs w:val="28"/>
        </w:rPr>
        <w:t xml:space="preserve"> дня</w:t>
      </w:r>
      <w:proofErr w:type="gramEnd"/>
      <w:r w:rsidRPr="000176F0">
        <w:rPr>
          <w:rFonts w:ascii="Times New Roman" w:hAnsi="Times New Roman"/>
          <w:sz w:val="28"/>
          <w:szCs w:val="28"/>
        </w:rPr>
        <w:t xml:space="preserve"> – 10,5</w:t>
      </w:r>
      <w:r w:rsidR="00854D13" w:rsidRPr="000176F0">
        <w:rPr>
          <w:rFonts w:ascii="Times New Roman" w:hAnsi="Times New Roman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-</w:t>
      </w:r>
      <w:r w:rsidR="00854D13" w:rsidRPr="000176F0">
        <w:rPr>
          <w:rFonts w:ascii="Times New Roman" w:hAnsi="Times New Roman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часового пребывания.</w:t>
      </w:r>
      <w:r w:rsidR="00BE337F" w:rsidRPr="000176F0">
        <w:rPr>
          <w:rFonts w:ascii="Times New Roman" w:hAnsi="Times New Roman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Основной</w:t>
      </w:r>
      <w:r w:rsidRPr="000176F0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структурной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единицей</w:t>
      </w:r>
      <w:r w:rsidRPr="000176F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дошкольного</w:t>
      </w:r>
      <w:r w:rsidRPr="000176F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образовательного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учреждения</w:t>
      </w:r>
      <w:r w:rsidRPr="000176F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является</w:t>
      </w:r>
      <w:r w:rsidRPr="000176F0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176F0">
        <w:rPr>
          <w:rFonts w:ascii="Times New Roman" w:hAnsi="Times New Roman"/>
          <w:spacing w:val="-2"/>
          <w:sz w:val="28"/>
          <w:szCs w:val="28"/>
        </w:rPr>
        <w:t>группа</w:t>
      </w:r>
      <w:r w:rsidR="00BE337F"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детей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дошкольного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возраста.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На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сентябрь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2023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года</w:t>
      </w:r>
      <w:r w:rsidRPr="000176F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в</w:t>
      </w:r>
      <w:r w:rsidRPr="000176F0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МДОУ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функционируют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BE337F" w:rsidRPr="000176F0">
        <w:rPr>
          <w:rFonts w:ascii="Times New Roman" w:hAnsi="Times New Roman"/>
          <w:spacing w:val="-3"/>
          <w:sz w:val="28"/>
          <w:szCs w:val="28"/>
        </w:rPr>
        <w:t>2 разновозрастные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групп</w:t>
      </w:r>
      <w:r w:rsidR="00BE337F" w:rsidRPr="000176F0">
        <w:rPr>
          <w:rFonts w:ascii="Times New Roman" w:hAnsi="Times New Roman"/>
          <w:sz w:val="28"/>
          <w:szCs w:val="28"/>
        </w:rPr>
        <w:t>ы общеразвивающей направленности</w:t>
      </w:r>
      <w:r w:rsidRPr="000176F0">
        <w:rPr>
          <w:rFonts w:ascii="Times New Roman" w:hAnsi="Times New Roman"/>
          <w:sz w:val="28"/>
          <w:szCs w:val="28"/>
        </w:rPr>
        <w:t>: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BE337F" w:rsidRPr="000176F0">
        <w:rPr>
          <w:rFonts w:ascii="Times New Roman" w:hAnsi="Times New Roman"/>
          <w:sz w:val="28"/>
          <w:szCs w:val="28"/>
        </w:rPr>
        <w:t>Группа № 1 – от 1 до 4 лет</w:t>
      </w:r>
      <w:r w:rsidRPr="000176F0">
        <w:rPr>
          <w:rFonts w:ascii="Times New Roman" w:hAnsi="Times New Roman"/>
          <w:sz w:val="28"/>
          <w:szCs w:val="28"/>
        </w:rPr>
        <w:t xml:space="preserve">, </w:t>
      </w:r>
      <w:r w:rsidR="00BE337F" w:rsidRPr="000176F0">
        <w:rPr>
          <w:rFonts w:ascii="Times New Roman" w:hAnsi="Times New Roman"/>
          <w:sz w:val="28"/>
          <w:szCs w:val="28"/>
        </w:rPr>
        <w:t>Группа № 2 – от 4 до 8 лет</w:t>
      </w:r>
      <w:r w:rsidRPr="000176F0">
        <w:rPr>
          <w:rFonts w:ascii="Times New Roman" w:hAnsi="Times New Roman"/>
          <w:sz w:val="28"/>
          <w:szCs w:val="28"/>
        </w:rPr>
        <w:t xml:space="preserve">. </w:t>
      </w:r>
    </w:p>
    <w:p w:rsidR="00854D13" w:rsidRPr="000176F0" w:rsidRDefault="00854D13" w:rsidP="000176F0">
      <w:pPr>
        <w:pStyle w:val="2"/>
        <w:ind w:left="-426" w:right="-568" w:firstLine="284"/>
        <w:rPr>
          <w:rFonts w:cs="Times New Roman"/>
        </w:rPr>
      </w:pPr>
      <w:bookmarkStart w:id="4" w:name="_Toc152247007"/>
      <w:r w:rsidRPr="000176F0">
        <w:rPr>
          <w:rFonts w:cs="Times New Roman"/>
        </w:rPr>
        <w:t>Система управления МДОУ</w:t>
      </w:r>
      <w:bookmarkEnd w:id="4"/>
    </w:p>
    <w:p w:rsidR="00854D13" w:rsidRPr="000176F0" w:rsidRDefault="00854D13" w:rsidP="000176F0">
      <w:pPr>
        <w:pStyle w:val="ac"/>
        <w:suppressAutoHyphens/>
        <w:spacing w:before="137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Управление МДОУ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осуществляется в соответствии с действующим законодательством РФ. Имеющаяся структура системы управления соответствует уставу ДОУ и функциональным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задачам ДОУ.</w:t>
      </w:r>
    </w:p>
    <w:p w:rsidR="00854D13" w:rsidRPr="000176F0" w:rsidRDefault="00854D13" w:rsidP="000176F0">
      <w:pPr>
        <w:pStyle w:val="ac"/>
        <w:suppressAutoHyphens/>
        <w:spacing w:before="99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Учредителем МДОУ является муниципальное образование Ростовский муниципальный район Ярославской области. Функции и полномочия Учредителя осуществляет Администрация РМР в лице Управления образования администрации Ростовского муниципального района.</w:t>
      </w:r>
    </w:p>
    <w:p w:rsidR="00854D13" w:rsidRPr="000176F0" w:rsidRDefault="00854D13" w:rsidP="000176F0">
      <w:pPr>
        <w:pStyle w:val="ac"/>
        <w:suppressAutoHyphens/>
        <w:spacing w:before="101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Единоличным исполнительным органом Учреждения является руководитель, который осуществляет руководство деятельностью Учреждения на основании Устава.</w:t>
      </w:r>
    </w:p>
    <w:p w:rsidR="00854D13" w:rsidRPr="000176F0" w:rsidRDefault="00854D13" w:rsidP="000176F0">
      <w:pPr>
        <w:pStyle w:val="ac"/>
        <w:suppressAutoHyphens/>
        <w:spacing w:before="100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В Учреждении сформированы коллегиальные органы управления, к которым относятся Общее собрание работников Учреждение, Совет родителей, Педагогический совет. 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учреждения, родителей (законных представителей).</w:t>
      </w:r>
    </w:p>
    <w:p w:rsidR="00854D13" w:rsidRPr="000176F0" w:rsidRDefault="00854D13" w:rsidP="000176F0">
      <w:pPr>
        <w:pStyle w:val="ac"/>
        <w:suppressAutoHyphens/>
        <w:spacing w:before="101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</w:t>
      </w:r>
    </w:p>
    <w:p w:rsidR="00854D13" w:rsidRPr="000176F0" w:rsidRDefault="00854D13" w:rsidP="000176F0">
      <w:pPr>
        <w:suppressAutoHyphens/>
        <w:spacing w:before="98"/>
        <w:ind w:left="-426" w:right="-568" w:firstLine="284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0176F0">
        <w:rPr>
          <w:rFonts w:ascii="Times New Roman" w:hAnsi="Times New Roman" w:cs="Times New Roman"/>
          <w:i/>
          <w:sz w:val="28"/>
          <w:szCs w:val="28"/>
        </w:rPr>
        <w:t xml:space="preserve"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образовательных отношений: педагогов, родителей (законных представителей) и работников </w:t>
      </w:r>
      <w:r w:rsidRPr="000176F0">
        <w:rPr>
          <w:rFonts w:ascii="Times New Roman" w:hAnsi="Times New Roman" w:cs="Times New Roman"/>
          <w:i/>
          <w:spacing w:val="-4"/>
          <w:sz w:val="28"/>
          <w:szCs w:val="28"/>
        </w:rPr>
        <w:t>ДОУ.</w:t>
      </w:r>
    </w:p>
    <w:p w:rsidR="00854D13" w:rsidRPr="000176F0" w:rsidRDefault="00854D13" w:rsidP="000176F0">
      <w:pPr>
        <w:pStyle w:val="2"/>
        <w:ind w:left="-426" w:right="-568" w:firstLine="284"/>
        <w:rPr>
          <w:rFonts w:cs="Times New Roman"/>
        </w:rPr>
      </w:pPr>
      <w:bookmarkStart w:id="5" w:name="_Toc152247008"/>
      <w:r w:rsidRPr="000176F0">
        <w:rPr>
          <w:rFonts w:cs="Times New Roman"/>
        </w:rPr>
        <w:lastRenderedPageBreak/>
        <w:t>Содержание образовательной деятельности</w:t>
      </w:r>
      <w:bookmarkEnd w:id="5"/>
    </w:p>
    <w:p w:rsidR="00854D13" w:rsidRPr="000176F0" w:rsidRDefault="00854D13" w:rsidP="000176F0">
      <w:pPr>
        <w:pStyle w:val="ac"/>
        <w:suppressAutoHyphens/>
        <w:spacing w:before="137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 xml:space="preserve">В ДОУ реализуются образовательные программы, обновленные по ФОП </w:t>
      </w:r>
      <w:proofErr w:type="gramStart"/>
      <w:r w:rsidRPr="000176F0">
        <w:rPr>
          <w:rFonts w:ascii="Times New Roman" w:hAnsi="Times New Roman"/>
          <w:sz w:val="28"/>
          <w:szCs w:val="28"/>
        </w:rPr>
        <w:t>ДО</w:t>
      </w:r>
      <w:proofErr w:type="gramEnd"/>
      <w:r w:rsidRPr="000176F0">
        <w:rPr>
          <w:rFonts w:ascii="Times New Roman" w:hAnsi="Times New Roman"/>
          <w:sz w:val="28"/>
          <w:szCs w:val="28"/>
        </w:rPr>
        <w:t xml:space="preserve"> и соответствующие ФГОС</w:t>
      </w:r>
      <w:r w:rsidRPr="000176F0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 xml:space="preserve">ДО. Используются образовательные технологии, создано комплексно-тематическое планирование образовательной деятельности с учётом направленности реализуемой образовательной программы, возрастных особенностей воспитанников. </w:t>
      </w:r>
      <w:proofErr w:type="gramStart"/>
      <w:r w:rsidRPr="000176F0">
        <w:rPr>
          <w:rFonts w:ascii="Times New Roman" w:hAnsi="Times New Roman"/>
          <w:sz w:val="28"/>
          <w:szCs w:val="28"/>
        </w:rPr>
        <w:t>Обучение детей по</w:t>
      </w:r>
      <w:proofErr w:type="gramEnd"/>
      <w:r w:rsidRPr="000176F0">
        <w:rPr>
          <w:rFonts w:ascii="Times New Roman" w:hAnsi="Times New Roman"/>
          <w:sz w:val="28"/>
          <w:szCs w:val="28"/>
        </w:rPr>
        <w:t xml:space="preserve"> образовательной программе ведется на русском языке.</w:t>
      </w:r>
    </w:p>
    <w:p w:rsidR="00854D13" w:rsidRPr="000176F0" w:rsidRDefault="00854D13" w:rsidP="000176F0">
      <w:pPr>
        <w:pStyle w:val="ac"/>
        <w:suppressAutoHyphens/>
        <w:spacing w:before="101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 xml:space="preserve">Образовательная программа дошкольного образования МДОУ «Детский сад № </w:t>
      </w:r>
      <w:r w:rsidR="0032185D" w:rsidRPr="0032185D">
        <w:rPr>
          <w:rFonts w:ascii="Times New Roman" w:hAnsi="Times New Roman"/>
          <w:sz w:val="28"/>
          <w:szCs w:val="28"/>
        </w:rPr>
        <w:t xml:space="preserve">24 </w:t>
      </w:r>
      <w:r w:rsidR="0032185D">
        <w:rPr>
          <w:rFonts w:ascii="Times New Roman" w:hAnsi="Times New Roman"/>
          <w:sz w:val="28"/>
          <w:szCs w:val="28"/>
        </w:rPr>
        <w:t>п</w:t>
      </w:r>
      <w:proofErr w:type="gramStart"/>
      <w:r w:rsidR="0032185D">
        <w:rPr>
          <w:rFonts w:ascii="Times New Roman" w:hAnsi="Times New Roman"/>
          <w:sz w:val="28"/>
          <w:szCs w:val="28"/>
        </w:rPr>
        <w:t>.Х</w:t>
      </w:r>
      <w:proofErr w:type="gramEnd"/>
      <w:r w:rsidR="0032185D">
        <w:rPr>
          <w:rFonts w:ascii="Times New Roman" w:hAnsi="Times New Roman"/>
          <w:sz w:val="28"/>
          <w:szCs w:val="28"/>
        </w:rPr>
        <w:t>мельники</w:t>
      </w:r>
      <w:r w:rsidRPr="000176F0">
        <w:rPr>
          <w:rFonts w:ascii="Times New Roman" w:hAnsi="Times New Roman"/>
          <w:sz w:val="28"/>
          <w:szCs w:val="28"/>
        </w:rPr>
        <w:t>» соответствует требованиям ФГОС ДО и приведена в соответствие с ФОП ДО. Программа разработана в 2023 году.</w:t>
      </w:r>
      <w:r w:rsidRPr="000176F0">
        <w:rPr>
          <w:rFonts w:ascii="Times New Roman" w:hAnsi="Times New Roman"/>
          <w:color w:val="FF0000"/>
          <w:spacing w:val="40"/>
          <w:sz w:val="28"/>
          <w:szCs w:val="28"/>
        </w:rPr>
        <w:t xml:space="preserve"> </w:t>
      </w:r>
      <w:r w:rsidRPr="000249BF">
        <w:rPr>
          <w:rFonts w:ascii="Times New Roman" w:hAnsi="Times New Roman"/>
          <w:b/>
          <w:sz w:val="28"/>
          <w:szCs w:val="28"/>
        </w:rPr>
        <w:t>ЦЕЛЬЮ</w:t>
      </w:r>
      <w:r w:rsidRPr="000176F0">
        <w:rPr>
          <w:rFonts w:ascii="Times New Roman" w:hAnsi="Times New Roman"/>
          <w:sz w:val="28"/>
          <w:szCs w:val="28"/>
        </w:rPr>
        <w:t xml:space="preserve"> Образовательной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 Структура программы соответствует ФГОС ДО, содержание программы учитывает требования ФОП </w:t>
      </w:r>
      <w:proofErr w:type="gramStart"/>
      <w:r w:rsidRPr="000176F0">
        <w:rPr>
          <w:rFonts w:ascii="Times New Roman" w:hAnsi="Times New Roman"/>
          <w:sz w:val="28"/>
          <w:szCs w:val="28"/>
        </w:rPr>
        <w:t>ДО</w:t>
      </w:r>
      <w:proofErr w:type="gramEnd"/>
      <w:r w:rsidRPr="000176F0">
        <w:rPr>
          <w:rFonts w:ascii="Times New Roman" w:hAnsi="Times New Roman"/>
          <w:sz w:val="28"/>
          <w:szCs w:val="28"/>
        </w:rPr>
        <w:t>.</w:t>
      </w:r>
    </w:p>
    <w:p w:rsidR="00854D13" w:rsidRPr="000176F0" w:rsidRDefault="00854D13" w:rsidP="000176F0">
      <w:pPr>
        <w:pStyle w:val="ac"/>
        <w:suppressAutoHyphens/>
        <w:spacing w:before="72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Адаптированные образовательные программы для детей с ОВЗ отсутствуют в связи с тем, что нет детей с ОВЗ.</w:t>
      </w:r>
    </w:p>
    <w:p w:rsidR="00854D13" w:rsidRPr="000176F0" w:rsidRDefault="00854D13" w:rsidP="000176F0">
      <w:pPr>
        <w:pStyle w:val="ac"/>
        <w:suppressAutoHyphens/>
        <w:spacing w:before="100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В</w:t>
      </w:r>
      <w:r w:rsidRPr="000176F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ДОУ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создаётся</w:t>
      </w:r>
      <w:r w:rsidRPr="000176F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развивающая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предметно -</w:t>
      </w:r>
      <w:r w:rsidRPr="000176F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пространственная</w:t>
      </w:r>
      <w:r w:rsidRPr="000176F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среда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для</w:t>
      </w:r>
      <w:r w:rsidRPr="000176F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реализации образовательной программы, используются инновационные методы, средства и формы</w:t>
      </w:r>
      <w:r w:rsidRPr="000176F0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дошкольного образования, созданы условия для прогулок детей, развития двигательной активности на свежем воздухе.</w:t>
      </w:r>
    </w:p>
    <w:p w:rsidR="00854D13" w:rsidRDefault="00854D13" w:rsidP="000176F0">
      <w:pPr>
        <w:pStyle w:val="ac"/>
        <w:suppressAutoHyphens/>
        <w:spacing w:before="102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Образовательный проце</w:t>
      </w:r>
      <w:proofErr w:type="gramStart"/>
      <w:r w:rsidRPr="000176F0">
        <w:rPr>
          <w:rFonts w:ascii="Times New Roman" w:hAnsi="Times New Roman"/>
          <w:sz w:val="28"/>
          <w:szCs w:val="28"/>
        </w:rPr>
        <w:t>сс стр</w:t>
      </w:r>
      <w:proofErr w:type="gramEnd"/>
      <w:r w:rsidRPr="000176F0">
        <w:rPr>
          <w:rFonts w:ascii="Times New Roman" w:hAnsi="Times New Roman"/>
          <w:sz w:val="28"/>
          <w:szCs w:val="28"/>
        </w:rPr>
        <w:t xml:space="preserve">оится на основе </w:t>
      </w:r>
      <w:proofErr w:type="spellStart"/>
      <w:r w:rsidRPr="000176F0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0176F0">
        <w:rPr>
          <w:rFonts w:ascii="Times New Roman" w:hAnsi="Times New Roman"/>
          <w:sz w:val="28"/>
          <w:szCs w:val="28"/>
        </w:rPr>
        <w:t xml:space="preserve"> подхода и ведется по основным направлениям (речевое развитие, познавательное развитие, физическое развитие, художественно-эстетическое и социально-коммуникативное). Данный подход позволяет педагогу системно и надежно формировать весь спектр предпосылок универсальных учебных действий, составляющих готовность к саморазвитию, и таким образом практически реализовать те задачи, которые ставит перед непрерывным образованием современное общество.</w:t>
      </w:r>
      <w:r w:rsidRPr="000176F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Использование данной технологии в работе с дошкольниками позволит обеспечить преемственность с начальным общим образованием.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деятельность, специально организованная непрерывно организованная образовательная деятельность, индивидуальная и подгрупповая работа, самостоятельная деятельность детей, познавательно-исследовательская деятельность и другие.</w:t>
      </w:r>
    </w:p>
    <w:p w:rsidR="00EB0112" w:rsidRDefault="00EB0112" w:rsidP="000176F0">
      <w:pPr>
        <w:pStyle w:val="ac"/>
        <w:suppressAutoHyphens/>
        <w:spacing w:before="102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Образовательный процесс построен на основе баланса непосредственно образовательной деятельности, свободной самостоятельной деятельности детей и совместной деятельности взрослого с детьми. При этом среди общего времени занятий </w:t>
      </w:r>
      <w:r>
        <w:rPr>
          <w:rFonts w:ascii="Times New Roman" w:hAnsi="Times New Roman"/>
          <w:sz w:val="28"/>
          <w:szCs w:val="28"/>
        </w:rPr>
        <w:lastRenderedPageBreak/>
        <w:t>около 50% занятия, требующие от детей умственного напряжения, остальные составляют занятия эстетического и физкультурно-оздоровительного цикла. При регуляции нагрузки на ребенка учитываются его индивидуальные особенности.</w:t>
      </w:r>
    </w:p>
    <w:p w:rsidR="00854D13" w:rsidRPr="000176F0" w:rsidRDefault="00854D13" w:rsidP="000176F0">
      <w:pPr>
        <w:pStyle w:val="2"/>
        <w:ind w:left="-426" w:right="-568" w:firstLine="284"/>
        <w:rPr>
          <w:rFonts w:cs="Times New Roman"/>
        </w:rPr>
      </w:pPr>
      <w:bookmarkStart w:id="6" w:name="_Toc152247009"/>
      <w:r w:rsidRPr="000176F0">
        <w:rPr>
          <w:rFonts w:cs="Times New Roman"/>
        </w:rPr>
        <w:t>Дополнительное образование воспитанников</w:t>
      </w:r>
      <w:bookmarkEnd w:id="6"/>
    </w:p>
    <w:p w:rsidR="00854D13" w:rsidRPr="000176F0" w:rsidRDefault="00854D13" w:rsidP="000176F0">
      <w:pPr>
        <w:pStyle w:val="ac"/>
        <w:suppressAutoHyphens/>
        <w:spacing w:before="142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В детском саду созданы условия для организации дополнительного образования в рамках социального</w:t>
      </w:r>
      <w:r w:rsidRPr="000176F0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партнерства:</w:t>
      </w:r>
      <w:r w:rsidRPr="000176F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МУ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 w:rsidRPr="000176F0">
        <w:rPr>
          <w:rFonts w:ascii="Times New Roman" w:hAnsi="Times New Roman"/>
          <w:sz w:val="28"/>
          <w:szCs w:val="28"/>
        </w:rPr>
        <w:t>ДО</w:t>
      </w:r>
      <w:proofErr w:type="gramEnd"/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gramStart"/>
      <w:r w:rsidRPr="000176F0">
        <w:rPr>
          <w:rFonts w:ascii="Times New Roman" w:hAnsi="Times New Roman"/>
          <w:sz w:val="28"/>
          <w:szCs w:val="28"/>
        </w:rPr>
        <w:t>Центр</w:t>
      </w:r>
      <w:proofErr w:type="gramEnd"/>
      <w:r w:rsidRPr="000176F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 xml:space="preserve">внешкольной </w:t>
      </w:r>
      <w:r w:rsidRPr="000176F0">
        <w:rPr>
          <w:rFonts w:ascii="Times New Roman" w:hAnsi="Times New Roman"/>
          <w:spacing w:val="-2"/>
          <w:sz w:val="28"/>
          <w:szCs w:val="28"/>
        </w:rPr>
        <w:t>работы.</w:t>
      </w:r>
    </w:p>
    <w:p w:rsidR="00854D13" w:rsidRPr="000176F0" w:rsidRDefault="00854D13" w:rsidP="000176F0">
      <w:pPr>
        <w:pStyle w:val="2"/>
        <w:ind w:left="-426" w:right="-568" w:firstLine="284"/>
        <w:rPr>
          <w:rFonts w:cs="Times New Roman"/>
        </w:rPr>
      </w:pPr>
      <w:bookmarkStart w:id="7" w:name="_Toc152247010"/>
      <w:r w:rsidRPr="000176F0">
        <w:rPr>
          <w:rFonts w:cs="Times New Roman"/>
        </w:rPr>
        <w:t>Взаимодействие с социумом</w:t>
      </w:r>
      <w:bookmarkEnd w:id="7"/>
    </w:p>
    <w:p w:rsidR="00854D13" w:rsidRPr="000176F0" w:rsidRDefault="00854D13" w:rsidP="000176F0">
      <w:pPr>
        <w:pStyle w:val="ac"/>
        <w:suppressAutoHyphens/>
        <w:spacing w:before="135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Педагоги, родители и дети детского сада принимают участие в конкурсах, фестивалях и выставках различного уровня: в МДОУ, муниципальных, региональных, всероссийских.</w:t>
      </w:r>
    </w:p>
    <w:p w:rsidR="00854D13" w:rsidRPr="000176F0" w:rsidRDefault="00854D13" w:rsidP="000176F0">
      <w:pPr>
        <w:pStyle w:val="ac"/>
        <w:suppressAutoHyphens/>
        <w:spacing w:before="97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Продолжается продуктивное сотрудничество с сетевым сообществом детских садов сельского поселения Петровское, педагоги детских садов встречаются на методических мероприятиях для обсуждения актуальных вопросов в системе образования.</w:t>
      </w:r>
    </w:p>
    <w:p w:rsidR="00854D13" w:rsidRPr="000176F0" w:rsidRDefault="00854D13" w:rsidP="000176F0">
      <w:pPr>
        <w:pStyle w:val="2"/>
        <w:ind w:left="-426" w:right="-568" w:firstLine="284"/>
        <w:rPr>
          <w:rFonts w:cs="Times New Roman"/>
        </w:rPr>
      </w:pPr>
      <w:bookmarkStart w:id="8" w:name="_Toc152247011"/>
      <w:r w:rsidRPr="000176F0">
        <w:rPr>
          <w:rFonts w:cs="Times New Roman"/>
        </w:rPr>
        <w:t>Взаимодействие с родителями</w:t>
      </w:r>
      <w:bookmarkEnd w:id="8"/>
    </w:p>
    <w:p w:rsidR="000249BF" w:rsidRDefault="00854D13" w:rsidP="000249BF">
      <w:pPr>
        <w:pStyle w:val="ac"/>
        <w:suppressAutoHyphens/>
        <w:spacing w:before="142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Коллектив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МДОУ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 xml:space="preserve">«Детский сад № </w:t>
      </w:r>
      <w:r w:rsidR="00397C43">
        <w:rPr>
          <w:rFonts w:ascii="Times New Roman" w:hAnsi="Times New Roman"/>
          <w:sz w:val="28"/>
          <w:szCs w:val="28"/>
        </w:rPr>
        <w:t>24 п</w:t>
      </w:r>
      <w:proofErr w:type="gramStart"/>
      <w:r w:rsidR="00397C43">
        <w:rPr>
          <w:rFonts w:ascii="Times New Roman" w:hAnsi="Times New Roman"/>
          <w:sz w:val="28"/>
          <w:szCs w:val="28"/>
        </w:rPr>
        <w:t>.Х</w:t>
      </w:r>
      <w:proofErr w:type="gramEnd"/>
      <w:r w:rsidR="00397C43">
        <w:rPr>
          <w:rFonts w:ascii="Times New Roman" w:hAnsi="Times New Roman"/>
          <w:sz w:val="28"/>
          <w:szCs w:val="28"/>
        </w:rPr>
        <w:t>мельники</w:t>
      </w:r>
      <w:r w:rsidRPr="000176F0">
        <w:rPr>
          <w:rFonts w:ascii="Times New Roman" w:hAnsi="Times New Roman"/>
          <w:sz w:val="28"/>
          <w:szCs w:val="28"/>
        </w:rPr>
        <w:t>»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строит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работу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с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родителями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(законными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представителями)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на принципе сотрудничества. При это</w:t>
      </w:r>
      <w:r w:rsidR="000249BF">
        <w:rPr>
          <w:rFonts w:ascii="Times New Roman" w:hAnsi="Times New Roman"/>
          <w:sz w:val="28"/>
          <w:szCs w:val="28"/>
        </w:rPr>
        <w:t>м решаются приоритетные задачи:</w:t>
      </w:r>
    </w:p>
    <w:p w:rsidR="00854D13" w:rsidRPr="000249BF" w:rsidRDefault="00854D13" w:rsidP="000249BF">
      <w:pPr>
        <w:pStyle w:val="ac"/>
        <w:numPr>
          <w:ilvl w:val="0"/>
          <w:numId w:val="12"/>
        </w:numPr>
        <w:suppressAutoHyphens/>
        <w:spacing w:before="142" w:line="276" w:lineRule="auto"/>
        <w:ind w:right="-568"/>
        <w:rPr>
          <w:rFonts w:ascii="Times New Roman" w:hAnsi="Times New Roman"/>
          <w:sz w:val="28"/>
          <w:szCs w:val="28"/>
        </w:rPr>
      </w:pPr>
      <w:r w:rsidRPr="000249BF">
        <w:rPr>
          <w:rFonts w:ascii="Times New Roman" w:hAnsi="Times New Roman"/>
          <w:sz w:val="28"/>
          <w:szCs w:val="28"/>
        </w:rPr>
        <w:t>повышение</w:t>
      </w:r>
      <w:r w:rsidRPr="000249BF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249BF">
        <w:rPr>
          <w:rFonts w:ascii="Times New Roman" w:hAnsi="Times New Roman"/>
          <w:sz w:val="28"/>
          <w:szCs w:val="28"/>
        </w:rPr>
        <w:t>педагогической</w:t>
      </w:r>
      <w:r w:rsidRPr="000249BF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249BF">
        <w:rPr>
          <w:rFonts w:ascii="Times New Roman" w:hAnsi="Times New Roman"/>
          <w:sz w:val="28"/>
          <w:szCs w:val="28"/>
        </w:rPr>
        <w:t>культуры</w:t>
      </w:r>
      <w:r w:rsidRPr="000249BF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249BF">
        <w:rPr>
          <w:rFonts w:ascii="Times New Roman" w:hAnsi="Times New Roman"/>
          <w:spacing w:val="-2"/>
          <w:sz w:val="28"/>
          <w:szCs w:val="28"/>
        </w:rPr>
        <w:t>родителей;</w:t>
      </w:r>
    </w:p>
    <w:p w:rsidR="00854D13" w:rsidRPr="000176F0" w:rsidRDefault="00854D13" w:rsidP="000249BF">
      <w:pPr>
        <w:pStyle w:val="ab"/>
        <w:widowControl w:val="0"/>
        <w:numPr>
          <w:ilvl w:val="0"/>
          <w:numId w:val="12"/>
        </w:numPr>
        <w:suppressAutoHyphens/>
        <w:autoSpaceDE w:val="0"/>
        <w:autoSpaceDN w:val="0"/>
        <w:spacing w:before="99" w:after="0"/>
        <w:ind w:right="-568"/>
        <w:contextualSpacing w:val="0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pacing w:val="-2"/>
          <w:sz w:val="28"/>
          <w:szCs w:val="28"/>
        </w:rPr>
        <w:t>педагогическое просвещение родителей;</w:t>
      </w:r>
    </w:p>
    <w:p w:rsidR="00854D13" w:rsidRPr="000176F0" w:rsidRDefault="00854D13" w:rsidP="000249BF">
      <w:pPr>
        <w:pStyle w:val="ab"/>
        <w:widowControl w:val="0"/>
        <w:numPr>
          <w:ilvl w:val="0"/>
          <w:numId w:val="12"/>
        </w:numPr>
        <w:tabs>
          <w:tab w:val="left" w:pos="709"/>
        </w:tabs>
        <w:suppressAutoHyphens/>
        <w:autoSpaceDE w:val="0"/>
        <w:autoSpaceDN w:val="0"/>
        <w:spacing w:before="142" w:after="0"/>
        <w:ind w:right="-568"/>
        <w:contextualSpacing w:val="0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приобщение</w:t>
      </w:r>
      <w:r w:rsidRPr="000176F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родителей</w:t>
      </w:r>
      <w:r w:rsidRPr="000176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к участию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в</w:t>
      </w:r>
      <w:r w:rsidRPr="000176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жизни</w:t>
      </w:r>
      <w:r w:rsidRPr="000176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детского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 xml:space="preserve"> сада;</w:t>
      </w:r>
    </w:p>
    <w:p w:rsidR="00854D13" w:rsidRPr="000176F0" w:rsidRDefault="00854D13" w:rsidP="000249BF">
      <w:pPr>
        <w:pStyle w:val="ab"/>
        <w:widowControl w:val="0"/>
        <w:numPr>
          <w:ilvl w:val="0"/>
          <w:numId w:val="12"/>
        </w:numPr>
        <w:tabs>
          <w:tab w:val="left" w:pos="709"/>
        </w:tabs>
        <w:suppressAutoHyphens/>
        <w:autoSpaceDE w:val="0"/>
        <w:autoSpaceDN w:val="0"/>
        <w:spacing w:before="142" w:after="0"/>
        <w:ind w:right="-568"/>
        <w:contextualSpacing w:val="0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854D13" w:rsidRPr="000176F0" w:rsidRDefault="00854D13" w:rsidP="000176F0">
      <w:pPr>
        <w:pStyle w:val="ac"/>
        <w:suppressAutoHyphens/>
        <w:spacing w:before="99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Для</w:t>
      </w:r>
      <w:r w:rsidRPr="000176F0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решения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этих задач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используются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различные</w:t>
      </w:r>
      <w:r w:rsidRPr="000176F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формы</w:t>
      </w:r>
      <w:r w:rsidRPr="000176F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/>
          <w:spacing w:val="-2"/>
          <w:sz w:val="28"/>
          <w:szCs w:val="28"/>
        </w:rPr>
        <w:t>работы:</w:t>
      </w:r>
    </w:p>
    <w:p w:rsidR="00854D13" w:rsidRPr="000176F0" w:rsidRDefault="00854D13" w:rsidP="000249BF">
      <w:pPr>
        <w:pStyle w:val="ab"/>
        <w:widowControl w:val="0"/>
        <w:numPr>
          <w:ilvl w:val="0"/>
          <w:numId w:val="11"/>
        </w:numPr>
        <w:tabs>
          <w:tab w:val="left" w:pos="709"/>
        </w:tabs>
        <w:suppressAutoHyphens/>
        <w:autoSpaceDE w:val="0"/>
        <w:autoSpaceDN w:val="0"/>
        <w:spacing w:before="142" w:after="0"/>
        <w:ind w:right="-568"/>
        <w:contextualSpacing w:val="0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групповые</w:t>
      </w:r>
      <w:r w:rsidRPr="000176F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родительские</w:t>
      </w:r>
      <w:r w:rsidRPr="000176F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собрания,</w:t>
      </w:r>
      <w:r w:rsidRPr="000176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>консультации;</w:t>
      </w:r>
    </w:p>
    <w:p w:rsidR="00854D13" w:rsidRPr="000176F0" w:rsidRDefault="00854D13" w:rsidP="000249BF">
      <w:pPr>
        <w:pStyle w:val="ab"/>
        <w:widowControl w:val="0"/>
        <w:numPr>
          <w:ilvl w:val="0"/>
          <w:numId w:val="11"/>
        </w:numPr>
        <w:tabs>
          <w:tab w:val="left" w:pos="709"/>
        </w:tabs>
        <w:suppressAutoHyphens/>
        <w:autoSpaceDE w:val="0"/>
        <w:autoSpaceDN w:val="0"/>
        <w:spacing w:before="142" w:after="0"/>
        <w:ind w:right="-568"/>
        <w:contextualSpacing w:val="0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проведение</w:t>
      </w:r>
      <w:r w:rsidRPr="000176F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совместных</w:t>
      </w:r>
      <w:r w:rsidRPr="000176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мероприятий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для</w:t>
      </w:r>
      <w:r w:rsidRPr="000176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детей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и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 xml:space="preserve"> родителей;</w:t>
      </w:r>
    </w:p>
    <w:p w:rsidR="00854D13" w:rsidRPr="000176F0" w:rsidRDefault="00854D13" w:rsidP="000249BF">
      <w:pPr>
        <w:pStyle w:val="ab"/>
        <w:widowControl w:val="0"/>
        <w:numPr>
          <w:ilvl w:val="0"/>
          <w:numId w:val="11"/>
        </w:numPr>
        <w:suppressAutoHyphens/>
        <w:autoSpaceDE w:val="0"/>
        <w:autoSpaceDN w:val="0"/>
        <w:spacing w:before="142" w:after="0"/>
        <w:ind w:right="-568"/>
        <w:contextualSpacing w:val="0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pacing w:val="-2"/>
          <w:sz w:val="28"/>
          <w:szCs w:val="28"/>
        </w:rPr>
        <w:t>анкетирование;</w:t>
      </w:r>
    </w:p>
    <w:p w:rsidR="00854D13" w:rsidRPr="000176F0" w:rsidRDefault="00854D13" w:rsidP="000249BF">
      <w:pPr>
        <w:pStyle w:val="ab"/>
        <w:widowControl w:val="0"/>
        <w:numPr>
          <w:ilvl w:val="0"/>
          <w:numId w:val="11"/>
        </w:numPr>
        <w:tabs>
          <w:tab w:val="left" w:pos="709"/>
        </w:tabs>
        <w:suppressAutoHyphens/>
        <w:autoSpaceDE w:val="0"/>
        <w:autoSpaceDN w:val="0"/>
        <w:spacing w:before="141" w:after="0"/>
        <w:ind w:right="-568"/>
        <w:contextualSpacing w:val="0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наглядная</w:t>
      </w:r>
      <w:r w:rsidRPr="000176F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>информация;</w:t>
      </w:r>
    </w:p>
    <w:p w:rsidR="00854D13" w:rsidRPr="000176F0" w:rsidRDefault="00854D13" w:rsidP="000249BF">
      <w:pPr>
        <w:pStyle w:val="ab"/>
        <w:widowControl w:val="0"/>
        <w:numPr>
          <w:ilvl w:val="0"/>
          <w:numId w:val="11"/>
        </w:numPr>
        <w:tabs>
          <w:tab w:val="left" w:pos="567"/>
        </w:tabs>
        <w:suppressAutoHyphens/>
        <w:autoSpaceDE w:val="0"/>
        <w:autoSpaceDN w:val="0"/>
        <w:spacing w:before="140" w:after="0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выставки</w:t>
      </w:r>
      <w:r w:rsidRPr="000176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совместных</w:t>
      </w:r>
      <w:r w:rsidRPr="000176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pacing w:val="-2"/>
          <w:sz w:val="28"/>
          <w:szCs w:val="28"/>
        </w:rPr>
        <w:t>работ;</w:t>
      </w:r>
    </w:p>
    <w:p w:rsidR="00854D13" w:rsidRPr="000176F0" w:rsidRDefault="00854D13" w:rsidP="000249BF">
      <w:pPr>
        <w:pStyle w:val="ab"/>
        <w:widowControl w:val="0"/>
        <w:numPr>
          <w:ilvl w:val="0"/>
          <w:numId w:val="11"/>
        </w:numPr>
        <w:suppressAutoHyphens/>
        <w:autoSpaceDE w:val="0"/>
        <w:autoSpaceDN w:val="0"/>
        <w:spacing w:before="140" w:after="0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pacing w:val="-2"/>
          <w:sz w:val="28"/>
          <w:szCs w:val="28"/>
        </w:rPr>
        <w:t>дистанционные формы работы.</w:t>
      </w:r>
    </w:p>
    <w:p w:rsidR="00854D13" w:rsidRPr="000176F0" w:rsidRDefault="00854D13" w:rsidP="000176F0">
      <w:pPr>
        <w:pStyle w:val="ac"/>
        <w:suppressAutoHyphens/>
        <w:spacing w:before="141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 xml:space="preserve">МДОУ является </w:t>
      </w:r>
      <w:r w:rsidR="00B10688" w:rsidRPr="000176F0">
        <w:rPr>
          <w:rFonts w:ascii="Times New Roman" w:hAnsi="Times New Roman"/>
          <w:sz w:val="28"/>
          <w:szCs w:val="28"/>
        </w:rPr>
        <w:t xml:space="preserve">участником </w:t>
      </w:r>
      <w:r w:rsidR="00151C36" w:rsidRPr="000176F0">
        <w:rPr>
          <w:rFonts w:ascii="Times New Roman" w:hAnsi="Times New Roman"/>
          <w:sz w:val="28"/>
          <w:szCs w:val="28"/>
        </w:rPr>
        <w:t xml:space="preserve">различных </w:t>
      </w:r>
      <w:r w:rsidRPr="000176F0">
        <w:rPr>
          <w:rFonts w:ascii="Times New Roman" w:hAnsi="Times New Roman"/>
          <w:sz w:val="28"/>
          <w:szCs w:val="28"/>
        </w:rPr>
        <w:t>муниципальн</w:t>
      </w:r>
      <w:r w:rsidR="00B10688" w:rsidRPr="000176F0">
        <w:rPr>
          <w:rFonts w:ascii="Times New Roman" w:hAnsi="Times New Roman"/>
          <w:sz w:val="28"/>
          <w:szCs w:val="28"/>
        </w:rPr>
        <w:t>ых конкурсов</w:t>
      </w:r>
      <w:r w:rsidRPr="000176F0">
        <w:rPr>
          <w:rFonts w:ascii="Times New Roman" w:hAnsi="Times New Roman"/>
          <w:sz w:val="28"/>
          <w:szCs w:val="28"/>
        </w:rPr>
        <w:t>, целью котор</w:t>
      </w:r>
      <w:r w:rsidR="00B10688" w:rsidRPr="000176F0">
        <w:rPr>
          <w:rFonts w:ascii="Times New Roman" w:hAnsi="Times New Roman"/>
          <w:sz w:val="28"/>
          <w:szCs w:val="28"/>
        </w:rPr>
        <w:t>ых</w:t>
      </w:r>
      <w:r w:rsidRPr="000176F0">
        <w:rPr>
          <w:rFonts w:ascii="Times New Roman" w:hAnsi="Times New Roman"/>
          <w:sz w:val="28"/>
          <w:szCs w:val="28"/>
        </w:rPr>
        <w:t xml:space="preserve"> является поддержка талантливых детей, выявление творческого потенциала родителей. </w:t>
      </w:r>
    </w:p>
    <w:p w:rsidR="00B10688" w:rsidRPr="000176F0" w:rsidRDefault="00B10688" w:rsidP="000176F0">
      <w:pPr>
        <w:suppressAutoHyphens/>
        <w:ind w:left="-426" w:right="-568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Наш опыт показывает, что большинство родителей первоначально не готовы к адекватному взаимодействию и взаимопониманию в силу того, что их взгляд </w:t>
      </w:r>
      <w:proofErr w:type="gramStart"/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proofErr w:type="gramEnd"/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51C36"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собственного</w:t>
      </w:r>
      <w:proofErr w:type="gramEnd"/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ребенка и его перспективы не совпадает с оценками специалистов и </w:t>
      </w: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педагогов. Поэтому возникла идея разработать инновационный проект «В единстве действий - сила» для профилактической и консультационной работы с родителями и педагогами.</w:t>
      </w:r>
    </w:p>
    <w:p w:rsidR="00B10688" w:rsidRPr="000176F0" w:rsidRDefault="00B10688" w:rsidP="000176F0">
      <w:pPr>
        <w:shd w:val="clear" w:color="auto" w:fill="FFFFFF"/>
        <w:tabs>
          <w:tab w:val="left" w:pos="993"/>
        </w:tabs>
        <w:suppressAutoHyphens/>
        <w:ind w:left="-426" w:right="-568" w:firstLine="284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Участниками проекта стали педагоги дошкольного учреждения: воспитатели, музыкальный руководитель, а так же родители и дети.</w:t>
      </w:r>
    </w:p>
    <w:p w:rsidR="00B10688" w:rsidRPr="000176F0" w:rsidRDefault="00B10688" w:rsidP="000176F0">
      <w:pPr>
        <w:shd w:val="clear" w:color="auto" w:fill="FFFFFF"/>
        <w:tabs>
          <w:tab w:val="left" w:pos="993"/>
        </w:tabs>
        <w:suppressAutoHyphens/>
        <w:ind w:left="-426" w:right="-568" w:firstLine="284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Целью инновационного проекта является улучшение пребывания ребенка в ДОУ.</w:t>
      </w:r>
    </w:p>
    <w:p w:rsidR="00B10688" w:rsidRPr="000176F0" w:rsidRDefault="00B10688" w:rsidP="000176F0">
      <w:pPr>
        <w:shd w:val="clear" w:color="auto" w:fill="FFFFFF"/>
        <w:tabs>
          <w:tab w:val="left" w:pos="993"/>
        </w:tabs>
        <w:suppressAutoHyphens/>
        <w:ind w:left="-426" w:right="-568" w:firstLine="284"/>
        <w:contextualSpacing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В рамках реализации проекта были поставлены следующие задачи:</w:t>
      </w:r>
    </w:p>
    <w:p w:rsidR="00B10688" w:rsidRPr="000176F0" w:rsidRDefault="00B10688" w:rsidP="00ED553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uppressAutoHyphens/>
        <w:spacing w:after="0"/>
        <w:ind w:left="-426" w:right="-568" w:firstLine="284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Повысить уровень профессиональной компетенции работников ДОУ.</w:t>
      </w:r>
    </w:p>
    <w:p w:rsidR="00B10688" w:rsidRPr="000176F0" w:rsidRDefault="00B10688" w:rsidP="00ED5531">
      <w:pPr>
        <w:numPr>
          <w:ilvl w:val="0"/>
          <w:numId w:val="2"/>
        </w:numPr>
        <w:shd w:val="clear" w:color="auto" w:fill="FFFFFF"/>
        <w:tabs>
          <w:tab w:val="clear" w:pos="720"/>
          <w:tab w:val="left" w:pos="426"/>
          <w:tab w:val="num" w:pos="1134"/>
        </w:tabs>
        <w:suppressAutoHyphens/>
        <w:spacing w:after="0"/>
        <w:ind w:left="-426" w:right="-568" w:firstLine="284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Спроектировать модель сотрудничества с родителями в интересах развития личности ребенка – родительский клуб «Семь Я».</w:t>
      </w:r>
    </w:p>
    <w:p w:rsidR="00B10688" w:rsidRPr="000176F0" w:rsidRDefault="00B10688" w:rsidP="00ED5531">
      <w:pPr>
        <w:numPr>
          <w:ilvl w:val="0"/>
          <w:numId w:val="2"/>
        </w:numPr>
        <w:shd w:val="clear" w:color="auto" w:fill="FFFFFF"/>
        <w:tabs>
          <w:tab w:val="clear" w:pos="720"/>
          <w:tab w:val="left" w:pos="426"/>
          <w:tab w:val="num" w:pos="1134"/>
        </w:tabs>
        <w:suppressAutoHyphens/>
        <w:spacing w:after="0"/>
        <w:ind w:left="-426" w:right="-568" w:firstLine="284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Организовать совместные мероприятия, как следствие плодотворного сотрудничества детского сада и семьи в интересах развития личности ребенка.</w:t>
      </w:r>
    </w:p>
    <w:p w:rsidR="00B10688" w:rsidRPr="000176F0" w:rsidRDefault="00B10688" w:rsidP="000176F0">
      <w:pPr>
        <w:shd w:val="clear" w:color="auto" w:fill="FFFFFF"/>
        <w:tabs>
          <w:tab w:val="left" w:pos="993"/>
        </w:tabs>
        <w:suppressAutoHyphens/>
        <w:ind w:left="-426" w:right="-568" w:firstLine="284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Профилактическая и консультационная работа велась по трем направлениям: с педагогами, родителями и детьми.</w:t>
      </w:r>
    </w:p>
    <w:p w:rsidR="00B10688" w:rsidRPr="000176F0" w:rsidRDefault="00B10688" w:rsidP="000176F0">
      <w:pPr>
        <w:tabs>
          <w:tab w:val="left" w:pos="567"/>
        </w:tabs>
        <w:suppressAutoHyphens/>
        <w:ind w:left="-426" w:right="-568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Проводились следующие мероприятия:</w:t>
      </w:r>
    </w:p>
    <w:p w:rsidR="00B10688" w:rsidRPr="000176F0" w:rsidRDefault="00B10688" w:rsidP="00ED5531">
      <w:pPr>
        <w:numPr>
          <w:ilvl w:val="0"/>
          <w:numId w:val="3"/>
        </w:numPr>
        <w:tabs>
          <w:tab w:val="clear" w:pos="720"/>
        </w:tabs>
        <w:suppressAutoHyphens/>
        <w:spacing w:after="0"/>
        <w:ind w:left="-426" w:right="-568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«Здравствуй детский сад» - </w:t>
      </w:r>
      <w:proofErr w:type="spellStart"/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общесадовское</w:t>
      </w:r>
      <w:proofErr w:type="spellEnd"/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родительское собрание.</w:t>
      </w:r>
    </w:p>
    <w:p w:rsidR="00B10688" w:rsidRPr="000176F0" w:rsidRDefault="00B10688" w:rsidP="00ED5531">
      <w:pPr>
        <w:numPr>
          <w:ilvl w:val="0"/>
          <w:numId w:val="3"/>
        </w:numPr>
        <w:tabs>
          <w:tab w:val="left" w:pos="567"/>
        </w:tabs>
        <w:suppressAutoHyphens/>
        <w:spacing w:after="0"/>
        <w:ind w:left="-426" w:right="-568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Групповые собрания «Обучение и воспитание детей в ДОУ», «Психологические особенности данного возраста». </w:t>
      </w:r>
      <w:r w:rsidRPr="000176F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Цель: </w:t>
      </w: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Раскрыть перед родителями важные стороны психическо</w:t>
      </w: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го развития ребенка. Дать родителям знания, которые помогут им «повернуться лицом» к ребенку, заложат умение самокритично оценивать соб</w:t>
      </w: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ственные воспитательные воздействия, смотреть на ситуацию гла</w:t>
      </w: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зами ребенка; научить родителей методам и приемам, применяемым в воспитательном процессе дошкольного учреждения.</w:t>
      </w:r>
    </w:p>
    <w:p w:rsidR="00B10688" w:rsidRPr="000176F0" w:rsidRDefault="00B10688" w:rsidP="00ED5531">
      <w:pPr>
        <w:numPr>
          <w:ilvl w:val="0"/>
          <w:numId w:val="3"/>
        </w:numPr>
        <w:tabs>
          <w:tab w:val="left" w:pos="567"/>
        </w:tabs>
        <w:suppressAutoHyphens/>
        <w:spacing w:after="0"/>
        <w:ind w:left="-426" w:right="-568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Индивидуальное консультирование специалистов ДОУ по возникающим проблемам в воспитании дошкольников (сбор информации).</w:t>
      </w:r>
    </w:p>
    <w:p w:rsidR="00B10688" w:rsidRPr="000176F0" w:rsidRDefault="00B10688" w:rsidP="00ED5531">
      <w:pPr>
        <w:numPr>
          <w:ilvl w:val="0"/>
          <w:numId w:val="3"/>
        </w:numPr>
        <w:tabs>
          <w:tab w:val="left" w:pos="567"/>
        </w:tabs>
        <w:suppressAutoHyphens/>
        <w:spacing w:after="0"/>
        <w:ind w:left="-426" w:right="-568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Семинар-практикум «Здоровье наших детей» (характеристика физических и психических особенностей ребенка) – по группам.</w:t>
      </w:r>
    </w:p>
    <w:p w:rsidR="00B10688" w:rsidRPr="000176F0" w:rsidRDefault="00B10688" w:rsidP="00ED5531">
      <w:pPr>
        <w:numPr>
          <w:ilvl w:val="0"/>
          <w:numId w:val="3"/>
        </w:numPr>
        <w:tabs>
          <w:tab w:val="left" w:pos="567"/>
        </w:tabs>
        <w:suppressAutoHyphens/>
        <w:spacing w:after="0"/>
        <w:ind w:left="-426" w:right="-568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«Профилактика простудных заболеваний» - </w:t>
      </w:r>
      <w:proofErr w:type="spellStart"/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общесадовское</w:t>
      </w:r>
      <w:proofErr w:type="spellEnd"/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родительское собрание. </w:t>
      </w:r>
    </w:p>
    <w:p w:rsidR="00B10688" w:rsidRPr="000176F0" w:rsidRDefault="00B10688" w:rsidP="00ED5531">
      <w:pPr>
        <w:numPr>
          <w:ilvl w:val="0"/>
          <w:numId w:val="3"/>
        </w:numPr>
        <w:tabs>
          <w:tab w:val="left" w:pos="567"/>
        </w:tabs>
        <w:suppressAutoHyphens/>
        <w:spacing w:after="0"/>
        <w:ind w:left="-426" w:right="-568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Акция «Благоустройство участка зимой».</w:t>
      </w:r>
    </w:p>
    <w:p w:rsidR="00B10688" w:rsidRPr="000176F0" w:rsidRDefault="00B10688" w:rsidP="00ED5531">
      <w:pPr>
        <w:numPr>
          <w:ilvl w:val="0"/>
          <w:numId w:val="3"/>
        </w:numPr>
        <w:tabs>
          <w:tab w:val="left" w:pos="567"/>
        </w:tabs>
        <w:suppressAutoHyphens/>
        <w:spacing w:after="0"/>
        <w:ind w:left="-426" w:right="-568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Консультирование «Зачем детям нужна мама?»</w:t>
      </w:r>
      <w:r w:rsidR="00151C36"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B10688" w:rsidRPr="000176F0" w:rsidRDefault="00B10688" w:rsidP="00ED5531">
      <w:pPr>
        <w:numPr>
          <w:ilvl w:val="0"/>
          <w:numId w:val="3"/>
        </w:numPr>
        <w:tabs>
          <w:tab w:val="left" w:pos="567"/>
        </w:tabs>
        <w:suppressAutoHyphens/>
        <w:spacing w:after="0"/>
        <w:ind w:left="-426" w:right="-568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Анкетирование родителей по вопросам правового воспитания детей.</w:t>
      </w:r>
    </w:p>
    <w:p w:rsidR="00B10688" w:rsidRPr="000176F0" w:rsidRDefault="00B10688" w:rsidP="00ED5531">
      <w:pPr>
        <w:numPr>
          <w:ilvl w:val="0"/>
          <w:numId w:val="3"/>
        </w:numPr>
        <w:tabs>
          <w:tab w:val="left" w:pos="567"/>
        </w:tabs>
        <w:suppressAutoHyphens/>
        <w:spacing w:after="0"/>
        <w:ind w:left="-426" w:right="-568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Привлечение родителей к участию в: Фотовыставке «Наши замечательные мальчики», «Твои защитники», «Наши обаятельные девочки».</w:t>
      </w:r>
    </w:p>
    <w:p w:rsidR="00B10688" w:rsidRPr="000176F0" w:rsidRDefault="00B10688" w:rsidP="00ED5531">
      <w:pPr>
        <w:numPr>
          <w:ilvl w:val="0"/>
          <w:numId w:val="3"/>
        </w:numPr>
        <w:tabs>
          <w:tab w:val="left" w:pos="567"/>
        </w:tabs>
        <w:suppressAutoHyphens/>
        <w:spacing w:after="0"/>
        <w:ind w:left="-426" w:right="-568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Круглый стол с участием родителей </w:t>
      </w:r>
      <w:r w:rsidR="00151C36"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«Современные проблемы  взаимодействия детского сада и семьи». Ц</w:t>
      </w:r>
      <w:r w:rsidRPr="000176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ель: формировани</w:t>
      </w:r>
      <w:r w:rsidR="00151C36" w:rsidRPr="000176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е</w:t>
      </w:r>
      <w:r w:rsidRPr="000176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умений дифференцированно подходить к организации работы с родителями и находить оптимальные пути разрешения конфликтов.</w:t>
      </w:r>
    </w:p>
    <w:p w:rsidR="00B10688" w:rsidRPr="000176F0" w:rsidRDefault="00B10688" w:rsidP="00ED5531">
      <w:pPr>
        <w:numPr>
          <w:ilvl w:val="0"/>
          <w:numId w:val="3"/>
        </w:numPr>
        <w:tabs>
          <w:tab w:val="left" w:pos="567"/>
        </w:tabs>
        <w:suppressAutoHyphens/>
        <w:spacing w:after="0"/>
        <w:ind w:left="-426" w:right="-568" w:firstLine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Открытые мероприятия для родителей под девизом «Неделя Д</w:t>
      </w:r>
      <w:r w:rsidR="00151C36" w:rsidRPr="000176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обра</w:t>
      </w:r>
      <w:r w:rsidRPr="000176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»: </w:t>
      </w:r>
    </w:p>
    <w:p w:rsidR="00B10688" w:rsidRPr="000176F0" w:rsidRDefault="00B10688" w:rsidP="000176F0">
      <w:pPr>
        <w:suppressAutoHyphens/>
        <w:ind w:left="-426" w:right="-568" w:firstLine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– праздничный досуг «Радуга мира»,</w:t>
      </w:r>
    </w:p>
    <w:p w:rsidR="00B10688" w:rsidRPr="000176F0" w:rsidRDefault="00B10688" w:rsidP="000176F0">
      <w:pPr>
        <w:suppressAutoHyphens/>
        <w:ind w:left="-426" w:right="-568" w:firstLine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– концерты,</w:t>
      </w:r>
    </w:p>
    <w:p w:rsidR="00B10688" w:rsidRPr="000176F0" w:rsidRDefault="00B10688" w:rsidP="000176F0">
      <w:pPr>
        <w:suppressAutoHyphens/>
        <w:ind w:left="-426" w:right="-568" w:firstLine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– театрализованные представления,</w:t>
      </w:r>
    </w:p>
    <w:p w:rsidR="00B10688" w:rsidRPr="000176F0" w:rsidRDefault="00B10688" w:rsidP="000176F0">
      <w:pPr>
        <w:suppressAutoHyphens/>
        <w:ind w:left="-426" w:right="-568" w:firstLine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– открытые занятия подготовительной к школе подгруппы (для родителей).</w:t>
      </w:r>
    </w:p>
    <w:p w:rsidR="00B10688" w:rsidRPr="000176F0" w:rsidRDefault="00B10688" w:rsidP="000176F0">
      <w:pPr>
        <w:suppressAutoHyphens/>
        <w:ind w:left="-426" w:right="-568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F0">
        <w:rPr>
          <w:rFonts w:ascii="Times New Roman" w:eastAsia="Calibri" w:hAnsi="Times New Roman" w:cs="Times New Roman"/>
          <w:sz w:val="28"/>
          <w:szCs w:val="28"/>
          <w:lang w:eastAsia="en-US"/>
        </w:rPr>
        <w:t>Сайт детского сада информирует о том, что происходит в детском саду, какие мероприятия организуются в ДОУ. Родители на протяжении всего учебного года участвовали в создании развивающей среды в группах, на участках,  в праздниках и развлечениях, проводимых воспитателями и музыкальным руководителем ДОУ, в создании проектов по тематическим неделям</w:t>
      </w:r>
      <w:r w:rsidRPr="000176F0">
        <w:rPr>
          <w:rFonts w:ascii="Times New Roman" w:hAnsi="Times New Roman" w:cs="Times New Roman"/>
          <w:sz w:val="28"/>
          <w:szCs w:val="28"/>
        </w:rPr>
        <w:t>.</w:t>
      </w:r>
    </w:p>
    <w:p w:rsidR="00854D13" w:rsidRPr="000176F0" w:rsidRDefault="00854D13" w:rsidP="000176F0">
      <w:pPr>
        <w:suppressAutoHyphens/>
        <w:spacing w:before="100"/>
        <w:ind w:left="-426" w:right="-568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0176F0">
        <w:rPr>
          <w:rFonts w:ascii="Times New Roman" w:hAnsi="Times New Roman" w:cs="Times New Roman"/>
          <w:i/>
          <w:sz w:val="28"/>
          <w:szCs w:val="28"/>
        </w:rPr>
        <w:t>Качество образовательной деятельности в учреждении обеспечено за счет создания условий для полноценного развития детей и подготовки к дальнейшей учебной деятельности и жизни в современных условиях. Имеется необходимость создания образовательного пространства для внедрения инновационных технологий. Целесообразное использование инновационных педагогических технологий и форм работы позволит повысить качество реализации образовательных и воспитательных задач.</w:t>
      </w:r>
    </w:p>
    <w:p w:rsidR="00151C36" w:rsidRPr="000176F0" w:rsidRDefault="00151C36" w:rsidP="000176F0">
      <w:pPr>
        <w:pStyle w:val="2"/>
        <w:ind w:left="-426" w:right="-568" w:firstLine="284"/>
        <w:rPr>
          <w:rFonts w:cs="Times New Roman"/>
        </w:rPr>
      </w:pPr>
      <w:bookmarkStart w:id="9" w:name="_Toc152247012"/>
      <w:r w:rsidRPr="000176F0">
        <w:rPr>
          <w:rFonts w:cs="Times New Roman"/>
        </w:rPr>
        <w:t>Качество кадрового состава</w:t>
      </w:r>
      <w:bookmarkEnd w:id="9"/>
    </w:p>
    <w:p w:rsidR="00151C36" w:rsidRPr="000176F0" w:rsidRDefault="00151C36" w:rsidP="000176F0">
      <w:pPr>
        <w:tabs>
          <w:tab w:val="left" w:pos="993"/>
        </w:tabs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Численность сотрудников – 1</w:t>
      </w:r>
      <w:r w:rsidR="00397C43">
        <w:rPr>
          <w:rFonts w:ascii="Times New Roman" w:hAnsi="Times New Roman" w:cs="Times New Roman"/>
          <w:sz w:val="28"/>
          <w:szCs w:val="28"/>
        </w:rPr>
        <w:t>5</w:t>
      </w:r>
      <w:r w:rsidRPr="000176F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0176F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176F0">
        <w:rPr>
          <w:rFonts w:ascii="Times New Roman" w:hAnsi="Times New Roman" w:cs="Times New Roman"/>
          <w:sz w:val="28"/>
          <w:szCs w:val="28"/>
        </w:rPr>
        <w:t xml:space="preserve">административный персонал – 1 человек, педагогический персонал – </w:t>
      </w:r>
      <w:r w:rsidR="000249BF">
        <w:rPr>
          <w:rFonts w:ascii="Times New Roman" w:hAnsi="Times New Roman" w:cs="Times New Roman"/>
          <w:sz w:val="28"/>
          <w:szCs w:val="28"/>
        </w:rPr>
        <w:t>4</w:t>
      </w:r>
      <w:r w:rsidRPr="000176F0">
        <w:rPr>
          <w:rFonts w:ascii="Times New Roman" w:hAnsi="Times New Roman" w:cs="Times New Roman"/>
          <w:sz w:val="28"/>
          <w:szCs w:val="28"/>
        </w:rPr>
        <w:t xml:space="preserve"> человек, учебно-вспомогательный персонал </w:t>
      </w:r>
      <w:r w:rsidR="00397C43">
        <w:rPr>
          <w:rFonts w:ascii="Times New Roman" w:hAnsi="Times New Roman" w:cs="Times New Roman"/>
          <w:sz w:val="28"/>
          <w:szCs w:val="28"/>
        </w:rPr>
        <w:t>4</w:t>
      </w:r>
      <w:r w:rsidRPr="000176F0">
        <w:rPr>
          <w:rFonts w:ascii="Times New Roman" w:hAnsi="Times New Roman" w:cs="Times New Roman"/>
          <w:sz w:val="28"/>
          <w:szCs w:val="28"/>
        </w:rPr>
        <w:t xml:space="preserve"> человека, обслуживающий персонал – </w:t>
      </w:r>
      <w:r w:rsidR="00397C43">
        <w:rPr>
          <w:rFonts w:ascii="Times New Roman" w:hAnsi="Times New Roman" w:cs="Times New Roman"/>
          <w:sz w:val="28"/>
          <w:szCs w:val="28"/>
        </w:rPr>
        <w:t>6</w:t>
      </w:r>
      <w:r w:rsidR="000249B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0176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1C36" w:rsidRPr="000176F0" w:rsidRDefault="00151C36" w:rsidP="000176F0">
      <w:pPr>
        <w:tabs>
          <w:tab w:val="left" w:pos="993"/>
        </w:tabs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Образовательный процесс осуществляют: воспитатели – 4 человека.</w:t>
      </w:r>
    </w:p>
    <w:p w:rsidR="00151C36" w:rsidRPr="000176F0" w:rsidRDefault="00151C36" w:rsidP="000176F0">
      <w:pPr>
        <w:tabs>
          <w:tab w:val="left" w:pos="993"/>
        </w:tabs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 xml:space="preserve">Образовательный уровень педагогических работников: высшее образование – </w:t>
      </w:r>
      <w:r w:rsidR="00397C43">
        <w:rPr>
          <w:rFonts w:ascii="Times New Roman" w:hAnsi="Times New Roman" w:cs="Times New Roman"/>
          <w:sz w:val="28"/>
          <w:szCs w:val="28"/>
        </w:rPr>
        <w:t>3</w:t>
      </w:r>
      <w:r w:rsidRPr="000176F0">
        <w:rPr>
          <w:rFonts w:ascii="Times New Roman" w:hAnsi="Times New Roman" w:cs="Times New Roman"/>
          <w:sz w:val="28"/>
          <w:szCs w:val="28"/>
        </w:rPr>
        <w:t xml:space="preserve"> человека (</w:t>
      </w:r>
      <w:r w:rsidR="00397C43">
        <w:rPr>
          <w:rFonts w:ascii="Times New Roman" w:hAnsi="Times New Roman" w:cs="Times New Roman"/>
          <w:sz w:val="28"/>
          <w:szCs w:val="28"/>
        </w:rPr>
        <w:t>75</w:t>
      </w:r>
      <w:r w:rsidRPr="000176F0">
        <w:rPr>
          <w:rFonts w:ascii="Times New Roman" w:hAnsi="Times New Roman" w:cs="Times New Roman"/>
          <w:sz w:val="28"/>
          <w:szCs w:val="28"/>
        </w:rPr>
        <w:t xml:space="preserve">%), среднее - профессиональное – </w:t>
      </w:r>
      <w:r w:rsidR="00397C43">
        <w:rPr>
          <w:rFonts w:ascii="Times New Roman" w:hAnsi="Times New Roman" w:cs="Times New Roman"/>
          <w:sz w:val="28"/>
          <w:szCs w:val="28"/>
        </w:rPr>
        <w:t>1</w:t>
      </w:r>
      <w:r w:rsidRPr="000176F0">
        <w:rPr>
          <w:rFonts w:ascii="Times New Roman" w:hAnsi="Times New Roman" w:cs="Times New Roman"/>
          <w:sz w:val="28"/>
          <w:szCs w:val="28"/>
        </w:rPr>
        <w:t xml:space="preserve"> человека (</w:t>
      </w:r>
      <w:r w:rsidR="00397C43">
        <w:rPr>
          <w:rFonts w:ascii="Times New Roman" w:hAnsi="Times New Roman" w:cs="Times New Roman"/>
          <w:sz w:val="28"/>
          <w:szCs w:val="28"/>
        </w:rPr>
        <w:t>25</w:t>
      </w:r>
      <w:r w:rsidRPr="000176F0">
        <w:rPr>
          <w:rFonts w:ascii="Times New Roman" w:hAnsi="Times New Roman" w:cs="Times New Roman"/>
          <w:sz w:val="28"/>
          <w:szCs w:val="28"/>
        </w:rPr>
        <w:t>%).</w:t>
      </w:r>
    </w:p>
    <w:p w:rsidR="00151C36" w:rsidRPr="000176F0" w:rsidRDefault="00151C36" w:rsidP="000176F0">
      <w:pPr>
        <w:tabs>
          <w:tab w:val="left" w:pos="993"/>
        </w:tabs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 xml:space="preserve">Квалификационная категория педагогических работников: первая – </w:t>
      </w:r>
      <w:r w:rsidR="000249BF">
        <w:rPr>
          <w:rFonts w:ascii="Times New Roman" w:hAnsi="Times New Roman" w:cs="Times New Roman"/>
          <w:sz w:val="28"/>
          <w:szCs w:val="28"/>
        </w:rPr>
        <w:t>2</w:t>
      </w:r>
      <w:r w:rsidRPr="000176F0">
        <w:rPr>
          <w:rFonts w:ascii="Times New Roman" w:hAnsi="Times New Roman" w:cs="Times New Roman"/>
          <w:sz w:val="28"/>
          <w:szCs w:val="28"/>
        </w:rPr>
        <w:t xml:space="preserve"> человека (</w:t>
      </w:r>
      <w:r w:rsidR="000249BF">
        <w:rPr>
          <w:rFonts w:ascii="Times New Roman" w:hAnsi="Times New Roman" w:cs="Times New Roman"/>
          <w:sz w:val="28"/>
          <w:szCs w:val="28"/>
        </w:rPr>
        <w:t>5</w:t>
      </w:r>
      <w:r w:rsidRPr="000176F0">
        <w:rPr>
          <w:rFonts w:ascii="Times New Roman" w:hAnsi="Times New Roman" w:cs="Times New Roman"/>
          <w:sz w:val="28"/>
          <w:szCs w:val="28"/>
        </w:rPr>
        <w:t>0%), соответствие занимаемой должности –</w:t>
      </w:r>
      <w:r w:rsidR="000249BF">
        <w:rPr>
          <w:rFonts w:ascii="Times New Roman" w:hAnsi="Times New Roman" w:cs="Times New Roman"/>
          <w:sz w:val="28"/>
          <w:szCs w:val="28"/>
        </w:rPr>
        <w:t xml:space="preserve"> 1</w:t>
      </w:r>
      <w:r w:rsidRPr="000176F0">
        <w:rPr>
          <w:rFonts w:ascii="Times New Roman" w:hAnsi="Times New Roman" w:cs="Times New Roman"/>
          <w:sz w:val="28"/>
          <w:szCs w:val="28"/>
        </w:rPr>
        <w:t xml:space="preserve"> человека (</w:t>
      </w:r>
      <w:r w:rsidR="000249BF">
        <w:rPr>
          <w:rFonts w:ascii="Times New Roman" w:hAnsi="Times New Roman" w:cs="Times New Roman"/>
          <w:sz w:val="28"/>
          <w:szCs w:val="28"/>
        </w:rPr>
        <w:t>25</w:t>
      </w:r>
      <w:r w:rsidRPr="000176F0">
        <w:rPr>
          <w:rFonts w:ascii="Times New Roman" w:hAnsi="Times New Roman" w:cs="Times New Roman"/>
          <w:sz w:val="28"/>
          <w:szCs w:val="28"/>
        </w:rPr>
        <w:t>%)</w:t>
      </w:r>
      <w:r w:rsidR="000249BF">
        <w:rPr>
          <w:rFonts w:ascii="Times New Roman" w:hAnsi="Times New Roman" w:cs="Times New Roman"/>
          <w:sz w:val="28"/>
          <w:szCs w:val="28"/>
        </w:rPr>
        <w:t>, 1 – молодой специалист</w:t>
      </w:r>
      <w:r w:rsidRPr="000176F0">
        <w:rPr>
          <w:rFonts w:ascii="Times New Roman" w:hAnsi="Times New Roman" w:cs="Times New Roman"/>
          <w:sz w:val="28"/>
          <w:szCs w:val="28"/>
        </w:rPr>
        <w:t>.</w:t>
      </w:r>
    </w:p>
    <w:p w:rsidR="00151C36" w:rsidRPr="000176F0" w:rsidRDefault="00151C36" w:rsidP="000176F0">
      <w:pPr>
        <w:pStyle w:val="ac"/>
        <w:suppressAutoHyphens/>
        <w:spacing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На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дошкольное учреждение в</w:t>
      </w:r>
      <w:r w:rsidRPr="000176F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современных условиях развития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нашего общества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возлагаются ответственные социальные задачи. В связи с этим повышение квалификации педагога является одновременно пусковым механизмом самообразования и условием его успешности. Поэтому по достижении необходимого срока педагоги посещают курсы повышения квалификации. Особенно актуально повышение профессиональной компетенции возникло в связи с внедрением ФГОС ДО, обновления образовательных программ в соответствии с ФОП ДО, ФАОП ДО и инклюзивного образования в систему ДОУ.</w:t>
      </w:r>
    </w:p>
    <w:p w:rsidR="00B9504B" w:rsidRPr="000176F0" w:rsidRDefault="00B9504B" w:rsidP="000176F0">
      <w:pPr>
        <w:pStyle w:val="ac"/>
        <w:suppressAutoHyphens/>
        <w:spacing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Ежегодно педагоги повышают свою квалификацию на</w:t>
      </w:r>
      <w:r w:rsidRPr="000176F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семинарах,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консультациях, участиях в МО, через самообразование, показ разнообразных видов деятельности с детьми как педагогическому коллективу своего учреждения и педагогам других детских садов, так и родителям (законным представителям). Педагоги принимают участие в смотрах-конкурсах, выставках, ярмарках педагогического мастерства.</w:t>
      </w:r>
    </w:p>
    <w:p w:rsidR="00B9504B" w:rsidRPr="000176F0" w:rsidRDefault="00B9504B" w:rsidP="000176F0">
      <w:pPr>
        <w:suppressAutoHyphens/>
        <w:spacing w:before="97"/>
        <w:ind w:left="-426" w:right="-568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lastRenderedPageBreak/>
        <w:t xml:space="preserve">ВЫВОД: </w:t>
      </w:r>
      <w:r w:rsidRPr="000176F0">
        <w:rPr>
          <w:rFonts w:ascii="Times New Roman" w:hAnsi="Times New Roman" w:cs="Times New Roman"/>
          <w:i/>
          <w:sz w:val="28"/>
          <w:szCs w:val="28"/>
        </w:rPr>
        <w:t xml:space="preserve">Педагогический коллектив имеет необходимый уровень профессиональной педагогической подготовки, стабильный, работоспособный, но необходимо повышение квалификации педагогов и профессиональной компетентности на рабочем месте, в условиях внедрения современных технологий в связи с внедрением ФОП </w:t>
      </w:r>
      <w:proofErr w:type="gramStart"/>
      <w:r w:rsidRPr="000176F0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0176F0">
        <w:rPr>
          <w:rFonts w:ascii="Times New Roman" w:hAnsi="Times New Roman" w:cs="Times New Roman"/>
          <w:i/>
          <w:sz w:val="28"/>
          <w:szCs w:val="28"/>
        </w:rPr>
        <w:t>.</w:t>
      </w:r>
    </w:p>
    <w:p w:rsidR="00D60082" w:rsidRPr="000176F0" w:rsidRDefault="00D60082" w:rsidP="000176F0">
      <w:pPr>
        <w:pStyle w:val="2"/>
        <w:ind w:left="-426" w:right="-568" w:firstLine="284"/>
        <w:rPr>
          <w:rFonts w:cs="Times New Roman"/>
        </w:rPr>
      </w:pPr>
      <w:bookmarkStart w:id="10" w:name="_Toc152247013"/>
      <w:r w:rsidRPr="000176F0">
        <w:rPr>
          <w:rFonts w:cs="Times New Roman"/>
        </w:rPr>
        <w:t>Материально-техническая база</w:t>
      </w:r>
      <w:bookmarkEnd w:id="10"/>
    </w:p>
    <w:p w:rsidR="00D60082" w:rsidRPr="000176F0" w:rsidRDefault="00D60082" w:rsidP="000176F0">
      <w:pPr>
        <w:pStyle w:val="ac"/>
        <w:suppressAutoHyphens/>
        <w:spacing w:before="36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Состояние материально-технической базы МДОУ соответствует педагогическим требованиям, современному уровню образования и санитарным нормам. Все базисные компоненты развивающей предметной среды включают оптимальные условия для полноценного физического, познавательно - речевого, социально - личностного и художественно - эстетического развития детей.</w:t>
      </w:r>
    </w:p>
    <w:p w:rsidR="00D60082" w:rsidRPr="000176F0" w:rsidRDefault="00D60082" w:rsidP="000176F0">
      <w:pPr>
        <w:pStyle w:val="ac"/>
        <w:suppressAutoHyphens/>
        <w:spacing w:before="1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 xml:space="preserve">Площадь территорий детского сада огорожена и озеленена различными породами деревьев, кустарников и многолетних цветов. На территории расположены 2 </w:t>
      </w:r>
      <w:proofErr w:type="gramStart"/>
      <w:r w:rsidRPr="000176F0">
        <w:rPr>
          <w:rFonts w:ascii="Times New Roman" w:hAnsi="Times New Roman"/>
          <w:sz w:val="28"/>
          <w:szCs w:val="28"/>
        </w:rPr>
        <w:t>прогулочных</w:t>
      </w:r>
      <w:proofErr w:type="gramEnd"/>
      <w:r w:rsidRPr="000176F0">
        <w:rPr>
          <w:rFonts w:ascii="Times New Roman" w:hAnsi="Times New Roman"/>
          <w:sz w:val="28"/>
          <w:szCs w:val="28"/>
        </w:rPr>
        <w:t xml:space="preserve"> участка и одна спортивная площадка. Участки оснащены стационарным игровым оборудованием, отделены друг от друга ограждением.  На территориях имеются хозяйственные зоны. В летнее время года разбиваются клумбы и цветники. В зимний период строятся снежные постройки. Участки для прогулки оборудованы необходимыми малыми архитектурными формами — скамейками, качелями, лесенками, горками, песочницами, спортивным оборудованием.</w:t>
      </w:r>
    </w:p>
    <w:p w:rsidR="00D60082" w:rsidRPr="000176F0" w:rsidRDefault="00D60082" w:rsidP="000176F0">
      <w:pPr>
        <w:pStyle w:val="ac"/>
        <w:suppressAutoHyphens/>
        <w:spacing w:before="44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МДОУ</w:t>
      </w:r>
      <w:r w:rsidRPr="000176F0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имеет</w:t>
      </w:r>
      <w:r w:rsidRPr="000176F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доступ</w:t>
      </w:r>
      <w:r w:rsidRPr="000176F0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к</w:t>
      </w:r>
      <w:r w:rsidRPr="000176F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сети</w:t>
      </w:r>
      <w:r w:rsidRPr="000176F0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«Интернет»,</w:t>
      </w:r>
      <w:r w:rsidRPr="000176F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компьютеры,</w:t>
      </w:r>
      <w:r w:rsidRPr="000176F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дающие</w:t>
      </w:r>
      <w:r w:rsidRPr="000176F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возможность</w:t>
      </w:r>
      <w:r w:rsidRPr="000176F0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0176F0">
        <w:rPr>
          <w:rFonts w:ascii="Times New Roman" w:hAnsi="Times New Roman"/>
          <w:spacing w:val="-2"/>
          <w:sz w:val="28"/>
          <w:szCs w:val="28"/>
        </w:rPr>
        <w:t>выполнения</w:t>
      </w:r>
      <w:r w:rsidRPr="000176F0">
        <w:rPr>
          <w:rFonts w:ascii="Times New Roman" w:hAnsi="Times New Roman"/>
          <w:sz w:val="28"/>
          <w:szCs w:val="28"/>
        </w:rPr>
        <w:t xml:space="preserve"> современных требований по делопроизводству, широко используется оргтехника (МФУ) для оформления материала, ведения мониторинга и т.п.</w:t>
      </w:r>
    </w:p>
    <w:p w:rsidR="009F1B8C" w:rsidRPr="000176F0" w:rsidRDefault="009F1B8C" w:rsidP="000176F0">
      <w:pPr>
        <w:suppressAutoHyphens/>
        <w:ind w:left="-426" w:right="-568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6F0">
        <w:rPr>
          <w:rFonts w:ascii="Times New Roman" w:hAnsi="Times New Roman" w:cs="Times New Roman"/>
          <w:b/>
          <w:sz w:val="28"/>
          <w:szCs w:val="28"/>
        </w:rPr>
        <w:t>Обеспечение безопасности</w:t>
      </w:r>
    </w:p>
    <w:p w:rsidR="009F1B8C" w:rsidRPr="000176F0" w:rsidRDefault="009F1B8C" w:rsidP="000176F0">
      <w:pPr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В детском саду разработан паспорт безопасности (антитеррористической защищенности), согласован с начальником УВД и начальником отдела по делам ГО и ЧС г. Ростова Ярославской области.</w:t>
      </w:r>
    </w:p>
    <w:p w:rsidR="009F1B8C" w:rsidRPr="000176F0" w:rsidRDefault="009F1B8C" w:rsidP="000176F0">
      <w:pPr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Имеется Декларация пожарной безопасности, зарегистрированная ОГПН по Ростовскому району.</w:t>
      </w:r>
    </w:p>
    <w:p w:rsidR="009F1B8C" w:rsidRPr="000176F0" w:rsidRDefault="009F1B8C" w:rsidP="000176F0">
      <w:pPr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В детском саду установлена «тревожная сигнализация», автоматическая установка пожарной сигнализации</w:t>
      </w:r>
      <w:proofErr w:type="gramStart"/>
      <w:r w:rsidR="00F14149">
        <w:rPr>
          <w:rFonts w:ascii="Times New Roman" w:hAnsi="Times New Roman" w:cs="Times New Roman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F1B8C" w:rsidRPr="000176F0" w:rsidRDefault="009F1B8C" w:rsidP="000176F0">
      <w:pPr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>В ДОУ ведутся мероприятия по соблюдению правил пожарной безопасности и ПДД.</w:t>
      </w:r>
    </w:p>
    <w:p w:rsidR="009F1B8C" w:rsidRPr="000176F0" w:rsidRDefault="009F1B8C" w:rsidP="000176F0">
      <w:pPr>
        <w:suppressAutoHyphens/>
        <w:spacing w:after="120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 xml:space="preserve">Педагоги ДОУ проводят с детьми мероприятия по ОБЖ. </w:t>
      </w:r>
    </w:p>
    <w:p w:rsidR="009F1B8C" w:rsidRPr="000176F0" w:rsidRDefault="009F1B8C" w:rsidP="000176F0">
      <w:pPr>
        <w:suppressAutoHyphens/>
        <w:spacing w:before="120" w:after="120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 xml:space="preserve">Издаются приказы, работает пожарно-техническая комиссия, комиссия по охране труда. Все предписания контролирующих органов своевременно исполняются.  </w:t>
      </w:r>
    </w:p>
    <w:p w:rsidR="00D60082" w:rsidRPr="000176F0" w:rsidRDefault="00D60082" w:rsidP="000176F0">
      <w:pPr>
        <w:suppressAutoHyphens/>
        <w:ind w:left="-426" w:right="-568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76F0"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0176F0">
        <w:rPr>
          <w:rFonts w:ascii="Times New Roman" w:hAnsi="Times New Roman" w:cs="Times New Roman"/>
          <w:i/>
          <w:sz w:val="28"/>
          <w:szCs w:val="28"/>
        </w:rPr>
        <w:t>Состояние</w:t>
      </w:r>
      <w:r w:rsidRPr="000176F0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i/>
          <w:sz w:val="28"/>
          <w:szCs w:val="28"/>
        </w:rPr>
        <w:t>материально-технической</w:t>
      </w:r>
      <w:r w:rsidRPr="000176F0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i/>
          <w:sz w:val="28"/>
          <w:szCs w:val="28"/>
        </w:rPr>
        <w:t>базы</w:t>
      </w:r>
      <w:r w:rsidRPr="000176F0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i/>
          <w:sz w:val="28"/>
          <w:szCs w:val="28"/>
        </w:rPr>
        <w:t>МДОУ</w:t>
      </w:r>
      <w:r w:rsidRPr="000176F0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 w:cs="Times New Roman"/>
          <w:i/>
          <w:sz w:val="28"/>
          <w:szCs w:val="28"/>
        </w:rPr>
        <w:t>соответствует требованиям к устройству и оснащению дошкольных образовательных учреждений, санитарно-гигиеническим нормам и оценивается как удовлетворительное. Имеется потребность в косметическом ремонте помещений, а также в приобретении оборудования для реализации современных образовательных технологий.</w:t>
      </w:r>
    </w:p>
    <w:p w:rsidR="00A95B5E" w:rsidRPr="000176F0" w:rsidRDefault="00A95B5E" w:rsidP="000176F0">
      <w:pPr>
        <w:pStyle w:val="2"/>
        <w:ind w:left="-426" w:right="-568" w:firstLine="284"/>
        <w:rPr>
          <w:rFonts w:cs="Times New Roman"/>
        </w:rPr>
      </w:pPr>
      <w:bookmarkStart w:id="11" w:name="_Toc152247014"/>
      <w:r w:rsidRPr="000176F0">
        <w:rPr>
          <w:rFonts w:cs="Times New Roman"/>
        </w:rPr>
        <w:lastRenderedPageBreak/>
        <w:t>Раздел</w:t>
      </w:r>
      <w:r w:rsidRPr="000176F0">
        <w:rPr>
          <w:rFonts w:cs="Times New Roman"/>
          <w:spacing w:val="-5"/>
        </w:rPr>
        <w:t xml:space="preserve"> </w:t>
      </w:r>
      <w:r w:rsidRPr="000176F0">
        <w:rPr>
          <w:rFonts w:cs="Times New Roman"/>
        </w:rPr>
        <w:t>II.</w:t>
      </w:r>
      <w:r w:rsidRPr="000176F0">
        <w:rPr>
          <w:rFonts w:cs="Times New Roman"/>
          <w:spacing w:val="-4"/>
        </w:rPr>
        <w:t xml:space="preserve"> </w:t>
      </w:r>
      <w:r w:rsidRPr="000176F0">
        <w:rPr>
          <w:rFonts w:cs="Times New Roman"/>
        </w:rPr>
        <w:t>Концепция</w:t>
      </w:r>
      <w:r w:rsidRPr="000176F0">
        <w:rPr>
          <w:rFonts w:cs="Times New Roman"/>
          <w:spacing w:val="-4"/>
        </w:rPr>
        <w:t xml:space="preserve"> </w:t>
      </w:r>
      <w:r w:rsidRPr="000176F0">
        <w:rPr>
          <w:rFonts w:cs="Times New Roman"/>
        </w:rPr>
        <w:t>развития</w:t>
      </w:r>
      <w:r w:rsidRPr="000176F0">
        <w:rPr>
          <w:rFonts w:cs="Times New Roman"/>
          <w:spacing w:val="-4"/>
        </w:rPr>
        <w:t xml:space="preserve"> </w:t>
      </w:r>
      <w:r w:rsidRPr="000176F0">
        <w:rPr>
          <w:rFonts w:cs="Times New Roman"/>
        </w:rPr>
        <w:t>детского</w:t>
      </w:r>
      <w:r w:rsidRPr="000176F0">
        <w:rPr>
          <w:rFonts w:cs="Times New Roman"/>
          <w:spacing w:val="-2"/>
        </w:rPr>
        <w:t xml:space="preserve"> </w:t>
      </w:r>
      <w:r w:rsidRPr="000176F0">
        <w:rPr>
          <w:rFonts w:cs="Times New Roman"/>
        </w:rPr>
        <w:t>сада:</w:t>
      </w:r>
      <w:r w:rsidRPr="000176F0">
        <w:rPr>
          <w:rFonts w:cs="Times New Roman"/>
          <w:spacing w:val="-6"/>
        </w:rPr>
        <w:t xml:space="preserve"> </w:t>
      </w:r>
      <w:r w:rsidRPr="000176F0">
        <w:rPr>
          <w:rFonts w:cs="Times New Roman"/>
        </w:rPr>
        <w:t>миссия,</w:t>
      </w:r>
      <w:r w:rsidRPr="000176F0">
        <w:rPr>
          <w:rFonts w:cs="Times New Roman"/>
          <w:spacing w:val="-4"/>
        </w:rPr>
        <w:t xml:space="preserve"> </w:t>
      </w:r>
      <w:r w:rsidRPr="000176F0">
        <w:rPr>
          <w:rFonts w:cs="Times New Roman"/>
        </w:rPr>
        <w:t>цели,</w:t>
      </w:r>
      <w:r w:rsidRPr="000176F0">
        <w:rPr>
          <w:rFonts w:cs="Times New Roman"/>
          <w:spacing w:val="-4"/>
        </w:rPr>
        <w:t xml:space="preserve"> </w:t>
      </w:r>
      <w:r w:rsidRPr="000176F0">
        <w:rPr>
          <w:rFonts w:cs="Times New Roman"/>
        </w:rPr>
        <w:t>задачи,</w:t>
      </w:r>
      <w:r w:rsidRPr="000176F0">
        <w:rPr>
          <w:rFonts w:cs="Times New Roman"/>
          <w:spacing w:val="-4"/>
        </w:rPr>
        <w:t xml:space="preserve"> </w:t>
      </w:r>
      <w:r w:rsidRPr="000176F0">
        <w:rPr>
          <w:rFonts w:cs="Times New Roman"/>
        </w:rPr>
        <w:t>этапы реализации и ожидаемые результаты</w:t>
      </w:r>
      <w:bookmarkEnd w:id="11"/>
    </w:p>
    <w:p w:rsidR="00A95B5E" w:rsidRPr="000176F0" w:rsidRDefault="00A95B5E" w:rsidP="000176F0">
      <w:pPr>
        <w:pStyle w:val="ac"/>
        <w:suppressAutoHyphens/>
        <w:spacing w:before="277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Ключевая идея развития детского сада ориентирует коллектив на создание качественного образовательного пространства, способствующего развитию и саморазвитию всех участников педагогического процесса: педагогов, воспитанников и их родителей (законных представителей).</w:t>
      </w:r>
    </w:p>
    <w:p w:rsidR="00A95B5E" w:rsidRPr="000176F0" w:rsidRDefault="00A95B5E" w:rsidP="000176F0">
      <w:pPr>
        <w:pStyle w:val="ac"/>
        <w:suppressAutoHyphens/>
        <w:spacing w:before="1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Актуальность разработки программы развития обусловлена модернизацией системы образования Российской Федерации, а именно выход новых нормативных документов,</w:t>
      </w:r>
      <w:r w:rsidRPr="000176F0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диктующих основные положения и нормы функционирования современного детского сада.</w:t>
      </w:r>
    </w:p>
    <w:p w:rsidR="00A95B5E" w:rsidRPr="000176F0" w:rsidRDefault="00A95B5E" w:rsidP="000176F0">
      <w:pPr>
        <w:pStyle w:val="ac"/>
        <w:suppressAutoHyphens/>
        <w:spacing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b/>
          <w:sz w:val="28"/>
          <w:szCs w:val="28"/>
        </w:rPr>
        <w:t xml:space="preserve">Миссия детского сада </w:t>
      </w:r>
      <w:r w:rsidRPr="000176F0">
        <w:rPr>
          <w:rFonts w:ascii="Times New Roman" w:hAnsi="Times New Roman"/>
          <w:sz w:val="28"/>
          <w:szCs w:val="28"/>
        </w:rPr>
        <w:t>заключается в создании условий, обеспечивающих высокое качество результатов образовательного процесса по формированию ключевых компетенций дошкольников, опираясь на личностно-ориентированную модель взаимодействия взрослого и ребенка с учетом его психофизиологических особенностей и индивидуальных способностей.</w:t>
      </w:r>
    </w:p>
    <w:p w:rsidR="00A95B5E" w:rsidRPr="0049657D" w:rsidRDefault="00A95B5E" w:rsidP="0049657D">
      <w:pPr>
        <w:pStyle w:val="2"/>
      </w:pPr>
      <w:bookmarkStart w:id="12" w:name="_Toc152247015"/>
      <w:r w:rsidRPr="0049657D">
        <w:t>Цели программы развития</w:t>
      </w:r>
      <w:bookmarkEnd w:id="12"/>
    </w:p>
    <w:p w:rsidR="00A95B5E" w:rsidRPr="0049657D" w:rsidRDefault="00A95B5E" w:rsidP="0049657D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 w:rsidRPr="0049657D">
        <w:rPr>
          <w:rFonts w:ascii="Times New Roman" w:hAnsi="Times New Roman" w:cs="Times New Roman"/>
          <w:sz w:val="28"/>
          <w:szCs w:val="28"/>
        </w:rPr>
        <w:t xml:space="preserve">Повышение качества образовательных, </w:t>
      </w:r>
      <w:proofErr w:type="spellStart"/>
      <w:r w:rsidRPr="0049657D">
        <w:rPr>
          <w:rFonts w:ascii="Times New Roman" w:hAnsi="Times New Roman" w:cs="Times New Roman"/>
          <w:sz w:val="28"/>
          <w:szCs w:val="28"/>
        </w:rPr>
        <w:t>здоровьеформирующих</w:t>
      </w:r>
      <w:proofErr w:type="spellEnd"/>
      <w:r w:rsidRPr="0049657D">
        <w:rPr>
          <w:rFonts w:ascii="Times New Roman" w:hAnsi="Times New Roman" w:cs="Times New Roman"/>
          <w:sz w:val="28"/>
          <w:szCs w:val="28"/>
        </w:rPr>
        <w:t xml:space="preserve"> и коррекционных услуг в организации, с учётом возрастных и индивидуальных особенностей детей.</w:t>
      </w:r>
    </w:p>
    <w:p w:rsidR="00A95B5E" w:rsidRPr="0049657D" w:rsidRDefault="00A95B5E" w:rsidP="0049657D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 w:rsidRPr="0049657D">
        <w:rPr>
          <w:rFonts w:ascii="Times New Roman" w:hAnsi="Times New Roman" w:cs="Times New Roman"/>
          <w:sz w:val="28"/>
          <w:szCs w:val="28"/>
        </w:rPr>
        <w:t>Создание условий для качественной реализации образовательной программы и адапт</w:t>
      </w:r>
      <w:r w:rsidRPr="0049657D">
        <w:rPr>
          <w:rFonts w:ascii="Times New Roman" w:hAnsi="Times New Roman" w:cs="Times New Roman"/>
          <w:sz w:val="28"/>
          <w:szCs w:val="28"/>
        </w:rPr>
        <w:t>и</w:t>
      </w:r>
      <w:r w:rsidRPr="0049657D">
        <w:rPr>
          <w:rFonts w:ascii="Times New Roman" w:hAnsi="Times New Roman" w:cs="Times New Roman"/>
          <w:sz w:val="28"/>
          <w:szCs w:val="28"/>
        </w:rPr>
        <w:t xml:space="preserve">рованных программ </w:t>
      </w:r>
      <w:proofErr w:type="gramStart"/>
      <w:r w:rsidRPr="0049657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9657D">
        <w:rPr>
          <w:rFonts w:ascii="Times New Roman" w:hAnsi="Times New Roman" w:cs="Times New Roman"/>
          <w:sz w:val="28"/>
          <w:szCs w:val="28"/>
        </w:rPr>
        <w:t>, обновленных по ФОП ДО</w:t>
      </w:r>
    </w:p>
    <w:p w:rsidR="00A95B5E" w:rsidRPr="0049657D" w:rsidRDefault="00A95B5E" w:rsidP="0049657D">
      <w:pPr>
        <w:ind w:left="-426" w:right="-568"/>
        <w:jc w:val="both"/>
        <w:rPr>
          <w:rFonts w:ascii="Times New Roman" w:hAnsi="Times New Roman" w:cs="Times New Roman"/>
          <w:sz w:val="28"/>
          <w:szCs w:val="28"/>
        </w:rPr>
      </w:pPr>
      <w:r w:rsidRPr="0049657D">
        <w:rPr>
          <w:rFonts w:ascii="Times New Roman" w:hAnsi="Times New Roman" w:cs="Times New Roman"/>
          <w:sz w:val="28"/>
          <w:szCs w:val="28"/>
        </w:rPr>
        <w:t xml:space="preserve">Совершенствование инфраструктуры и РППС с учетом требований ФГОС и ФОП </w:t>
      </w:r>
      <w:proofErr w:type="gramStart"/>
      <w:r w:rsidRPr="0049657D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A95B5E" w:rsidRPr="0049657D" w:rsidRDefault="00A95B5E" w:rsidP="0049657D">
      <w:pPr>
        <w:pStyle w:val="2"/>
      </w:pPr>
      <w:bookmarkStart w:id="13" w:name="_Toc152247016"/>
      <w:r w:rsidRPr="0049657D">
        <w:t>Задачи программы развития</w:t>
      </w:r>
      <w:bookmarkEnd w:id="13"/>
    </w:p>
    <w:p w:rsidR="00A95B5E" w:rsidRPr="000176F0" w:rsidRDefault="00A95B5E" w:rsidP="000176F0">
      <w:pPr>
        <w:pStyle w:val="ac"/>
        <w:suppressAutoHyphens/>
        <w:spacing w:before="8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1.</w:t>
      </w:r>
      <w:r w:rsidRPr="000176F0">
        <w:rPr>
          <w:rFonts w:ascii="Times New Roman" w:hAnsi="Times New Roman"/>
          <w:sz w:val="28"/>
          <w:szCs w:val="28"/>
        </w:rPr>
        <w:tab/>
        <w:t>Повысить конкурентоспособность организации путём предоставления широкого спектра качественных образовательных, коррекционных и информационно-просветительских услуг.</w:t>
      </w:r>
    </w:p>
    <w:p w:rsidR="00A95B5E" w:rsidRPr="000176F0" w:rsidRDefault="00A95B5E" w:rsidP="000176F0">
      <w:pPr>
        <w:pStyle w:val="ac"/>
        <w:suppressAutoHyphens/>
        <w:spacing w:before="8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2.</w:t>
      </w:r>
      <w:r w:rsidRPr="000176F0">
        <w:rPr>
          <w:rFonts w:ascii="Times New Roman" w:hAnsi="Times New Roman"/>
          <w:sz w:val="28"/>
          <w:szCs w:val="28"/>
        </w:rPr>
        <w:tab/>
        <w:t xml:space="preserve">Внедрить в практику работы организации новые формы и технологии воспитания в соответствии с ФОП </w:t>
      </w:r>
      <w:proofErr w:type="gramStart"/>
      <w:r w:rsidRPr="000176F0">
        <w:rPr>
          <w:rFonts w:ascii="Times New Roman" w:hAnsi="Times New Roman"/>
          <w:sz w:val="28"/>
          <w:szCs w:val="28"/>
        </w:rPr>
        <w:t>ДО</w:t>
      </w:r>
      <w:proofErr w:type="gramEnd"/>
      <w:r w:rsidRPr="000176F0">
        <w:rPr>
          <w:rFonts w:ascii="Times New Roman" w:hAnsi="Times New Roman"/>
          <w:sz w:val="28"/>
          <w:szCs w:val="28"/>
        </w:rPr>
        <w:t>.</w:t>
      </w:r>
    </w:p>
    <w:p w:rsidR="00A95B5E" w:rsidRPr="000176F0" w:rsidRDefault="00A95B5E" w:rsidP="000176F0">
      <w:pPr>
        <w:pStyle w:val="ac"/>
        <w:suppressAutoHyphens/>
        <w:spacing w:before="8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3.</w:t>
      </w:r>
      <w:r w:rsidRPr="000176F0">
        <w:rPr>
          <w:rFonts w:ascii="Times New Roman" w:hAnsi="Times New Roman"/>
          <w:sz w:val="28"/>
          <w:szCs w:val="28"/>
        </w:rPr>
        <w:tab/>
        <w:t xml:space="preserve">Совершенствовать содержание образовательного процесса путем использования инновационных программ и современных педагогических технологий, соответствующих требованиям ФОП </w:t>
      </w:r>
      <w:proofErr w:type="gramStart"/>
      <w:r w:rsidRPr="000176F0">
        <w:rPr>
          <w:rFonts w:ascii="Times New Roman" w:hAnsi="Times New Roman"/>
          <w:sz w:val="28"/>
          <w:szCs w:val="28"/>
        </w:rPr>
        <w:t>ДО</w:t>
      </w:r>
      <w:proofErr w:type="gramEnd"/>
      <w:r w:rsidRPr="000176F0">
        <w:rPr>
          <w:rFonts w:ascii="Times New Roman" w:hAnsi="Times New Roman"/>
          <w:sz w:val="28"/>
          <w:szCs w:val="28"/>
        </w:rPr>
        <w:t>, с учетом ФГОС ДО.</w:t>
      </w:r>
    </w:p>
    <w:p w:rsidR="00A95B5E" w:rsidRPr="000176F0" w:rsidRDefault="00A95B5E" w:rsidP="000176F0">
      <w:pPr>
        <w:pStyle w:val="ac"/>
        <w:suppressAutoHyphens/>
        <w:spacing w:before="8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4.</w:t>
      </w:r>
      <w:r w:rsidRPr="000176F0">
        <w:rPr>
          <w:rFonts w:ascii="Times New Roman" w:hAnsi="Times New Roman"/>
          <w:sz w:val="28"/>
          <w:szCs w:val="28"/>
        </w:rPr>
        <w:tab/>
        <w:t>Создавать условия для полноценного развития детей с особыми образовательными потребностями.</w:t>
      </w:r>
    </w:p>
    <w:p w:rsidR="00A95B5E" w:rsidRPr="000176F0" w:rsidRDefault="00A95B5E" w:rsidP="000176F0">
      <w:pPr>
        <w:pStyle w:val="ac"/>
        <w:suppressAutoHyphens/>
        <w:spacing w:before="8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5.</w:t>
      </w:r>
      <w:r w:rsidRPr="000176F0">
        <w:rPr>
          <w:rFonts w:ascii="Times New Roman" w:hAnsi="Times New Roman"/>
          <w:sz w:val="28"/>
          <w:szCs w:val="28"/>
        </w:rPr>
        <w:tab/>
        <w:t xml:space="preserve">Расширить сотрудничество с социальными партнерами для повышения качества образовательных, </w:t>
      </w:r>
      <w:proofErr w:type="spellStart"/>
      <w:r w:rsidRPr="000176F0">
        <w:rPr>
          <w:rFonts w:ascii="Times New Roman" w:hAnsi="Times New Roman"/>
          <w:sz w:val="28"/>
          <w:szCs w:val="28"/>
        </w:rPr>
        <w:t>здоровьеформирующих</w:t>
      </w:r>
      <w:proofErr w:type="spellEnd"/>
      <w:r w:rsidRPr="000176F0">
        <w:rPr>
          <w:rFonts w:ascii="Times New Roman" w:hAnsi="Times New Roman"/>
          <w:sz w:val="28"/>
          <w:szCs w:val="28"/>
        </w:rPr>
        <w:t xml:space="preserve"> и коррекционных услуг.</w:t>
      </w:r>
    </w:p>
    <w:p w:rsidR="00A95B5E" w:rsidRPr="000176F0" w:rsidRDefault="00A95B5E" w:rsidP="000176F0">
      <w:pPr>
        <w:pStyle w:val="ac"/>
        <w:suppressAutoHyphens/>
        <w:spacing w:before="8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6.</w:t>
      </w:r>
      <w:r w:rsidRPr="000176F0">
        <w:rPr>
          <w:rFonts w:ascii="Times New Roman" w:hAnsi="Times New Roman"/>
          <w:sz w:val="28"/>
          <w:szCs w:val="28"/>
        </w:rPr>
        <w:tab/>
        <w:t xml:space="preserve">Обновить инфраструктуру МДОУ, оснащение и материально-технические условия для реализации Образовательной программы в соответствии с ФОП </w:t>
      </w:r>
      <w:proofErr w:type="gramStart"/>
      <w:r w:rsidRPr="000176F0">
        <w:rPr>
          <w:rFonts w:ascii="Times New Roman" w:hAnsi="Times New Roman"/>
          <w:sz w:val="28"/>
          <w:szCs w:val="28"/>
        </w:rPr>
        <w:t>ДО</w:t>
      </w:r>
      <w:proofErr w:type="gramEnd"/>
      <w:r w:rsidRPr="000176F0">
        <w:rPr>
          <w:rFonts w:ascii="Times New Roman" w:hAnsi="Times New Roman"/>
          <w:sz w:val="28"/>
          <w:szCs w:val="28"/>
        </w:rPr>
        <w:t>.</w:t>
      </w:r>
    </w:p>
    <w:p w:rsidR="00A95B5E" w:rsidRPr="000176F0" w:rsidRDefault="00A95B5E" w:rsidP="000176F0">
      <w:pPr>
        <w:pStyle w:val="ac"/>
        <w:suppressAutoHyphens/>
        <w:spacing w:before="8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lastRenderedPageBreak/>
        <w:t>7.</w:t>
      </w:r>
      <w:r w:rsidRPr="000176F0">
        <w:rPr>
          <w:rFonts w:ascii="Times New Roman" w:hAnsi="Times New Roman"/>
          <w:sz w:val="28"/>
          <w:szCs w:val="28"/>
        </w:rPr>
        <w:tab/>
        <w:t xml:space="preserve">Обеспечить эффективное, результативное функционирование и постоянный рост профессиональной компетентности коллектива. </w:t>
      </w:r>
    </w:p>
    <w:p w:rsidR="00A95B5E" w:rsidRPr="000176F0" w:rsidRDefault="00A95B5E" w:rsidP="000176F0">
      <w:pPr>
        <w:pStyle w:val="ac"/>
        <w:suppressAutoHyphens/>
        <w:spacing w:before="8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8.</w:t>
      </w:r>
      <w:r w:rsidRPr="000176F0">
        <w:rPr>
          <w:rFonts w:ascii="Times New Roman" w:hAnsi="Times New Roman"/>
          <w:sz w:val="28"/>
          <w:szCs w:val="28"/>
        </w:rPr>
        <w:tab/>
        <w:t>Оказывать психолого-педагогическую поддержку семьи и повышать компетентность родителей в вопросах развития и образования, охраны и укрепления здоровья детей.</w:t>
      </w:r>
    </w:p>
    <w:p w:rsidR="00A95B5E" w:rsidRPr="000176F0" w:rsidRDefault="00A95B5E" w:rsidP="000176F0">
      <w:pPr>
        <w:pStyle w:val="2"/>
        <w:ind w:left="-426" w:right="-568" w:firstLine="284"/>
        <w:rPr>
          <w:rFonts w:cs="Times New Roman"/>
        </w:rPr>
      </w:pPr>
      <w:bookmarkStart w:id="14" w:name="_Toc152247017"/>
      <w:r w:rsidRPr="000176F0">
        <w:rPr>
          <w:rFonts w:cs="Times New Roman"/>
        </w:rPr>
        <w:t>Основные</w:t>
      </w:r>
      <w:r w:rsidRPr="000176F0">
        <w:rPr>
          <w:rFonts w:cs="Times New Roman"/>
          <w:spacing w:val="-5"/>
        </w:rPr>
        <w:t xml:space="preserve"> </w:t>
      </w:r>
      <w:r w:rsidRPr="000176F0">
        <w:rPr>
          <w:rFonts w:cs="Times New Roman"/>
        </w:rPr>
        <w:t>этапы</w:t>
      </w:r>
      <w:r w:rsidRPr="000176F0">
        <w:rPr>
          <w:rFonts w:cs="Times New Roman"/>
          <w:spacing w:val="-3"/>
        </w:rPr>
        <w:t xml:space="preserve"> </w:t>
      </w:r>
      <w:r w:rsidRPr="000176F0">
        <w:rPr>
          <w:rFonts w:cs="Times New Roman"/>
        </w:rPr>
        <w:t>реализации</w:t>
      </w:r>
      <w:r w:rsidRPr="000176F0">
        <w:rPr>
          <w:rFonts w:cs="Times New Roman"/>
          <w:spacing w:val="-4"/>
        </w:rPr>
        <w:t xml:space="preserve"> </w:t>
      </w:r>
      <w:r w:rsidRPr="000176F0">
        <w:rPr>
          <w:rFonts w:cs="Times New Roman"/>
        </w:rPr>
        <w:t>программы</w:t>
      </w:r>
      <w:r w:rsidRPr="000176F0">
        <w:rPr>
          <w:rFonts w:cs="Times New Roman"/>
          <w:spacing w:val="-3"/>
        </w:rPr>
        <w:t xml:space="preserve"> </w:t>
      </w:r>
      <w:r w:rsidRPr="000176F0">
        <w:rPr>
          <w:rFonts w:cs="Times New Roman"/>
          <w:spacing w:val="-2"/>
        </w:rPr>
        <w:t>развития</w:t>
      </w:r>
      <w:bookmarkEnd w:id="14"/>
    </w:p>
    <w:p w:rsidR="00A95B5E" w:rsidRPr="000176F0" w:rsidRDefault="00A95B5E" w:rsidP="000176F0">
      <w:pPr>
        <w:pStyle w:val="TableParagraph"/>
        <w:suppressAutoHyphens/>
        <w:spacing w:before="75" w:line="276" w:lineRule="auto"/>
        <w:ind w:left="-426" w:right="-568" w:firstLine="284"/>
        <w:jc w:val="both"/>
        <w:rPr>
          <w:i/>
          <w:sz w:val="28"/>
          <w:szCs w:val="28"/>
        </w:rPr>
      </w:pPr>
      <w:r w:rsidRPr="000176F0">
        <w:rPr>
          <w:i/>
          <w:sz w:val="28"/>
          <w:szCs w:val="28"/>
        </w:rPr>
        <w:t>Первый</w:t>
      </w:r>
      <w:r w:rsidRPr="000176F0">
        <w:rPr>
          <w:i/>
          <w:spacing w:val="-2"/>
          <w:sz w:val="28"/>
          <w:szCs w:val="28"/>
        </w:rPr>
        <w:t xml:space="preserve"> </w:t>
      </w:r>
      <w:r w:rsidRPr="000176F0">
        <w:rPr>
          <w:i/>
          <w:sz w:val="28"/>
          <w:szCs w:val="28"/>
        </w:rPr>
        <w:t>этап:</w:t>
      </w:r>
      <w:r w:rsidRPr="000176F0">
        <w:rPr>
          <w:i/>
          <w:spacing w:val="-4"/>
          <w:sz w:val="28"/>
          <w:szCs w:val="28"/>
        </w:rPr>
        <w:t xml:space="preserve"> </w:t>
      </w:r>
      <w:r w:rsidRPr="000176F0">
        <w:rPr>
          <w:i/>
          <w:sz w:val="28"/>
          <w:szCs w:val="28"/>
        </w:rPr>
        <w:t>ноябрь - декабрь 2023</w:t>
      </w:r>
      <w:r w:rsidRPr="000176F0">
        <w:rPr>
          <w:i/>
          <w:spacing w:val="-2"/>
          <w:sz w:val="28"/>
          <w:szCs w:val="28"/>
        </w:rPr>
        <w:t xml:space="preserve"> </w:t>
      </w:r>
      <w:r w:rsidRPr="000176F0">
        <w:rPr>
          <w:i/>
          <w:spacing w:val="-5"/>
          <w:sz w:val="28"/>
          <w:szCs w:val="28"/>
        </w:rPr>
        <w:t>г.</w:t>
      </w:r>
    </w:p>
    <w:p w:rsidR="00A95B5E" w:rsidRPr="000176F0" w:rsidRDefault="00A95B5E" w:rsidP="000176F0">
      <w:pPr>
        <w:pStyle w:val="ac"/>
        <w:suppressAutoHyphens/>
        <w:spacing w:before="2" w:line="276" w:lineRule="auto"/>
        <w:ind w:left="-426" w:right="-568" w:firstLine="284"/>
        <w:rPr>
          <w:rFonts w:ascii="Times New Roman" w:hAnsi="Times New Roman"/>
          <w:sz w:val="28"/>
          <w:szCs w:val="28"/>
        </w:rPr>
      </w:pPr>
      <w:r w:rsidRPr="000176F0">
        <w:rPr>
          <w:rFonts w:ascii="Times New Roman" w:hAnsi="Times New Roman"/>
          <w:sz w:val="28"/>
          <w:szCs w:val="28"/>
        </w:rPr>
        <w:t>разработка</w:t>
      </w:r>
      <w:r w:rsidRPr="000176F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документов,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направленных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  </w:t>
      </w:r>
      <w:r w:rsidRPr="000176F0">
        <w:rPr>
          <w:rFonts w:ascii="Times New Roman" w:hAnsi="Times New Roman"/>
          <w:sz w:val="28"/>
          <w:szCs w:val="28"/>
        </w:rPr>
        <w:t>на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  </w:t>
      </w:r>
      <w:r w:rsidRPr="000176F0">
        <w:rPr>
          <w:rFonts w:ascii="Times New Roman" w:hAnsi="Times New Roman"/>
          <w:sz w:val="28"/>
          <w:szCs w:val="28"/>
        </w:rPr>
        <w:t>методическое,</w:t>
      </w:r>
      <w:r w:rsidRPr="000176F0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кадровое и</w:t>
      </w:r>
      <w:r w:rsidRPr="000176F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76F0">
        <w:rPr>
          <w:rFonts w:ascii="Times New Roman" w:hAnsi="Times New Roman"/>
          <w:sz w:val="28"/>
          <w:szCs w:val="28"/>
        </w:rPr>
        <w:t>информационное развитие образовательной организации, проведение мониторинга условий реализации программы.</w:t>
      </w:r>
    </w:p>
    <w:p w:rsidR="00A95B5E" w:rsidRPr="000176F0" w:rsidRDefault="00A95B5E" w:rsidP="000176F0">
      <w:pPr>
        <w:pStyle w:val="TableParagraph"/>
        <w:suppressAutoHyphens/>
        <w:spacing w:line="276" w:lineRule="auto"/>
        <w:ind w:left="-426" w:right="-568" w:firstLine="284"/>
        <w:jc w:val="both"/>
        <w:rPr>
          <w:i/>
          <w:sz w:val="28"/>
          <w:szCs w:val="28"/>
        </w:rPr>
      </w:pPr>
      <w:r w:rsidRPr="000176F0">
        <w:rPr>
          <w:i/>
          <w:sz w:val="28"/>
          <w:szCs w:val="28"/>
        </w:rPr>
        <w:t>Второй этап:</w:t>
      </w:r>
      <w:r w:rsidRPr="000176F0">
        <w:rPr>
          <w:i/>
          <w:spacing w:val="-2"/>
          <w:sz w:val="28"/>
          <w:szCs w:val="28"/>
        </w:rPr>
        <w:t xml:space="preserve"> </w:t>
      </w:r>
      <w:r w:rsidRPr="000176F0">
        <w:rPr>
          <w:i/>
          <w:sz w:val="28"/>
          <w:szCs w:val="28"/>
        </w:rPr>
        <w:t>январь</w:t>
      </w:r>
      <w:r w:rsidRPr="000176F0">
        <w:rPr>
          <w:i/>
          <w:spacing w:val="-3"/>
          <w:sz w:val="28"/>
          <w:szCs w:val="28"/>
        </w:rPr>
        <w:t xml:space="preserve"> </w:t>
      </w:r>
      <w:r w:rsidRPr="000176F0">
        <w:rPr>
          <w:i/>
          <w:sz w:val="28"/>
          <w:szCs w:val="28"/>
        </w:rPr>
        <w:t>2024</w:t>
      </w:r>
      <w:r w:rsidRPr="000176F0">
        <w:rPr>
          <w:i/>
          <w:spacing w:val="-1"/>
          <w:sz w:val="28"/>
          <w:szCs w:val="28"/>
        </w:rPr>
        <w:t xml:space="preserve"> </w:t>
      </w:r>
      <w:r w:rsidRPr="000176F0">
        <w:rPr>
          <w:i/>
          <w:sz w:val="28"/>
          <w:szCs w:val="28"/>
        </w:rPr>
        <w:t>г</w:t>
      </w:r>
      <w:r w:rsidRPr="000176F0">
        <w:rPr>
          <w:i/>
          <w:spacing w:val="-3"/>
          <w:sz w:val="28"/>
          <w:szCs w:val="28"/>
        </w:rPr>
        <w:t xml:space="preserve"> </w:t>
      </w:r>
      <w:r w:rsidRPr="000176F0">
        <w:rPr>
          <w:i/>
          <w:sz w:val="28"/>
          <w:szCs w:val="28"/>
        </w:rPr>
        <w:t>–</w:t>
      </w:r>
      <w:r w:rsidRPr="000176F0">
        <w:rPr>
          <w:i/>
          <w:spacing w:val="-1"/>
          <w:sz w:val="28"/>
          <w:szCs w:val="28"/>
        </w:rPr>
        <w:t xml:space="preserve"> </w:t>
      </w:r>
      <w:r w:rsidRPr="000176F0">
        <w:rPr>
          <w:i/>
          <w:sz w:val="28"/>
          <w:szCs w:val="28"/>
        </w:rPr>
        <w:t>август</w:t>
      </w:r>
      <w:r w:rsidRPr="000176F0">
        <w:rPr>
          <w:i/>
          <w:spacing w:val="1"/>
          <w:sz w:val="28"/>
          <w:szCs w:val="28"/>
        </w:rPr>
        <w:t xml:space="preserve"> </w:t>
      </w:r>
      <w:r w:rsidRPr="000176F0">
        <w:rPr>
          <w:i/>
          <w:sz w:val="28"/>
          <w:szCs w:val="28"/>
        </w:rPr>
        <w:t>2028</w:t>
      </w:r>
      <w:r w:rsidRPr="000176F0">
        <w:rPr>
          <w:i/>
          <w:spacing w:val="58"/>
          <w:sz w:val="28"/>
          <w:szCs w:val="28"/>
        </w:rPr>
        <w:t xml:space="preserve"> </w:t>
      </w:r>
      <w:r w:rsidRPr="000176F0">
        <w:rPr>
          <w:i/>
          <w:spacing w:val="-5"/>
          <w:sz w:val="28"/>
          <w:szCs w:val="28"/>
        </w:rPr>
        <w:t>г.</w:t>
      </w:r>
    </w:p>
    <w:p w:rsidR="00A95B5E" w:rsidRPr="000176F0" w:rsidRDefault="00A95B5E" w:rsidP="000176F0">
      <w:pPr>
        <w:pStyle w:val="TableParagraph"/>
        <w:suppressAutoHyphens/>
        <w:spacing w:line="276" w:lineRule="auto"/>
        <w:ind w:left="-426" w:right="-568" w:firstLine="284"/>
        <w:jc w:val="both"/>
        <w:rPr>
          <w:spacing w:val="-2"/>
          <w:sz w:val="28"/>
          <w:szCs w:val="28"/>
        </w:rPr>
      </w:pPr>
      <w:r w:rsidRPr="000176F0">
        <w:rPr>
          <w:sz w:val="28"/>
          <w:szCs w:val="28"/>
        </w:rPr>
        <w:t>реализация</w:t>
      </w:r>
      <w:r w:rsidRPr="000176F0">
        <w:rPr>
          <w:spacing w:val="-6"/>
          <w:sz w:val="28"/>
          <w:szCs w:val="28"/>
        </w:rPr>
        <w:t xml:space="preserve"> </w:t>
      </w:r>
      <w:r w:rsidRPr="000176F0">
        <w:rPr>
          <w:sz w:val="28"/>
          <w:szCs w:val="28"/>
        </w:rPr>
        <w:t>мероприятий,</w:t>
      </w:r>
      <w:r w:rsidRPr="000176F0">
        <w:rPr>
          <w:spacing w:val="-5"/>
          <w:sz w:val="28"/>
          <w:szCs w:val="28"/>
        </w:rPr>
        <w:t xml:space="preserve"> </w:t>
      </w:r>
      <w:r w:rsidRPr="000176F0">
        <w:rPr>
          <w:sz w:val="28"/>
          <w:szCs w:val="28"/>
        </w:rPr>
        <w:t>направленных</w:t>
      </w:r>
      <w:r w:rsidRPr="000176F0">
        <w:rPr>
          <w:spacing w:val="-4"/>
          <w:sz w:val="28"/>
          <w:szCs w:val="28"/>
        </w:rPr>
        <w:t xml:space="preserve"> </w:t>
      </w:r>
      <w:r w:rsidRPr="000176F0">
        <w:rPr>
          <w:sz w:val="28"/>
          <w:szCs w:val="28"/>
        </w:rPr>
        <w:t>на</w:t>
      </w:r>
      <w:r w:rsidRPr="000176F0">
        <w:rPr>
          <w:spacing w:val="-7"/>
          <w:sz w:val="28"/>
          <w:szCs w:val="28"/>
        </w:rPr>
        <w:t xml:space="preserve"> </w:t>
      </w:r>
      <w:r w:rsidRPr="000176F0">
        <w:rPr>
          <w:sz w:val="28"/>
          <w:szCs w:val="28"/>
        </w:rPr>
        <w:t>достижение</w:t>
      </w:r>
      <w:r w:rsidRPr="000176F0">
        <w:rPr>
          <w:spacing w:val="-5"/>
          <w:sz w:val="28"/>
          <w:szCs w:val="28"/>
        </w:rPr>
        <w:t xml:space="preserve"> </w:t>
      </w:r>
      <w:r w:rsidRPr="000176F0">
        <w:rPr>
          <w:sz w:val="28"/>
          <w:szCs w:val="28"/>
        </w:rPr>
        <w:t>результатов</w:t>
      </w:r>
      <w:r w:rsidRPr="000176F0">
        <w:rPr>
          <w:spacing w:val="-6"/>
          <w:sz w:val="28"/>
          <w:szCs w:val="28"/>
        </w:rPr>
        <w:t xml:space="preserve"> </w:t>
      </w:r>
      <w:r w:rsidRPr="000176F0">
        <w:rPr>
          <w:sz w:val="28"/>
          <w:szCs w:val="28"/>
        </w:rPr>
        <w:t>программы, промежуточный мониторинг реализации мероприятий</w:t>
      </w:r>
      <w:r w:rsidRPr="000176F0">
        <w:rPr>
          <w:spacing w:val="-5"/>
          <w:sz w:val="28"/>
          <w:szCs w:val="28"/>
        </w:rPr>
        <w:t xml:space="preserve"> </w:t>
      </w:r>
      <w:r w:rsidRPr="000176F0">
        <w:rPr>
          <w:sz w:val="28"/>
          <w:szCs w:val="28"/>
        </w:rPr>
        <w:t xml:space="preserve">программы, коррекция </w:t>
      </w:r>
      <w:r w:rsidRPr="000176F0">
        <w:rPr>
          <w:spacing w:val="-2"/>
          <w:sz w:val="28"/>
          <w:szCs w:val="28"/>
        </w:rPr>
        <w:t>программы.</w:t>
      </w:r>
    </w:p>
    <w:p w:rsidR="00A95B5E" w:rsidRPr="000176F0" w:rsidRDefault="00A95B5E" w:rsidP="000176F0">
      <w:pPr>
        <w:pStyle w:val="TableParagraph"/>
        <w:suppressAutoHyphens/>
        <w:spacing w:before="2" w:line="276" w:lineRule="auto"/>
        <w:ind w:left="-426" w:right="-568" w:firstLine="284"/>
        <w:jc w:val="both"/>
        <w:rPr>
          <w:i/>
          <w:sz w:val="28"/>
          <w:szCs w:val="28"/>
        </w:rPr>
      </w:pPr>
      <w:r w:rsidRPr="000176F0">
        <w:rPr>
          <w:i/>
          <w:sz w:val="28"/>
          <w:szCs w:val="28"/>
        </w:rPr>
        <w:t>Третий</w:t>
      </w:r>
      <w:r w:rsidRPr="000176F0">
        <w:rPr>
          <w:i/>
          <w:spacing w:val="-1"/>
          <w:sz w:val="28"/>
          <w:szCs w:val="28"/>
        </w:rPr>
        <w:t xml:space="preserve"> </w:t>
      </w:r>
      <w:r w:rsidRPr="000176F0">
        <w:rPr>
          <w:i/>
          <w:sz w:val="28"/>
          <w:szCs w:val="28"/>
        </w:rPr>
        <w:t>этап:</w:t>
      </w:r>
      <w:r w:rsidRPr="000176F0">
        <w:rPr>
          <w:i/>
          <w:spacing w:val="-3"/>
          <w:sz w:val="28"/>
          <w:szCs w:val="28"/>
        </w:rPr>
        <w:t xml:space="preserve"> </w:t>
      </w:r>
      <w:r w:rsidRPr="000176F0">
        <w:rPr>
          <w:i/>
          <w:sz w:val="28"/>
          <w:szCs w:val="28"/>
        </w:rPr>
        <w:t>сентябрь-октябрь</w:t>
      </w:r>
      <w:r w:rsidRPr="000176F0">
        <w:rPr>
          <w:i/>
          <w:spacing w:val="-4"/>
          <w:sz w:val="28"/>
          <w:szCs w:val="28"/>
        </w:rPr>
        <w:t xml:space="preserve"> </w:t>
      </w:r>
      <w:r w:rsidRPr="000176F0">
        <w:rPr>
          <w:i/>
          <w:sz w:val="28"/>
          <w:szCs w:val="28"/>
        </w:rPr>
        <w:t>2028</w:t>
      </w:r>
      <w:r w:rsidRPr="000176F0">
        <w:rPr>
          <w:i/>
          <w:spacing w:val="-2"/>
          <w:sz w:val="28"/>
          <w:szCs w:val="28"/>
        </w:rPr>
        <w:t xml:space="preserve"> </w:t>
      </w:r>
      <w:r w:rsidRPr="000176F0">
        <w:rPr>
          <w:i/>
          <w:spacing w:val="-5"/>
          <w:sz w:val="28"/>
          <w:szCs w:val="28"/>
        </w:rPr>
        <w:t>г.</w:t>
      </w:r>
    </w:p>
    <w:p w:rsidR="00A95B5E" w:rsidRPr="000176F0" w:rsidRDefault="00A95B5E" w:rsidP="000176F0">
      <w:pPr>
        <w:pStyle w:val="TableParagraph"/>
        <w:suppressAutoHyphens/>
        <w:spacing w:line="276" w:lineRule="auto"/>
        <w:ind w:left="-426" w:right="-568" w:firstLine="284"/>
        <w:jc w:val="both"/>
        <w:rPr>
          <w:sz w:val="28"/>
          <w:szCs w:val="28"/>
        </w:rPr>
      </w:pPr>
      <w:r w:rsidRPr="000176F0">
        <w:rPr>
          <w:sz w:val="28"/>
          <w:szCs w:val="28"/>
        </w:rPr>
        <w:t>итоговый мониторинг</w:t>
      </w:r>
      <w:r w:rsidRPr="000176F0">
        <w:rPr>
          <w:spacing w:val="-6"/>
          <w:sz w:val="28"/>
          <w:szCs w:val="28"/>
        </w:rPr>
        <w:t xml:space="preserve"> </w:t>
      </w:r>
      <w:r w:rsidRPr="000176F0">
        <w:rPr>
          <w:sz w:val="28"/>
          <w:szCs w:val="28"/>
        </w:rPr>
        <w:t>реализации мероприятий программы, анализ динамики результатов,</w:t>
      </w:r>
      <w:r w:rsidRPr="000176F0">
        <w:rPr>
          <w:spacing w:val="-2"/>
          <w:sz w:val="28"/>
          <w:szCs w:val="28"/>
        </w:rPr>
        <w:t xml:space="preserve"> </w:t>
      </w:r>
      <w:r w:rsidRPr="000176F0">
        <w:rPr>
          <w:sz w:val="28"/>
          <w:szCs w:val="28"/>
        </w:rPr>
        <w:t>выявление</w:t>
      </w:r>
      <w:r w:rsidRPr="000176F0">
        <w:rPr>
          <w:spacing w:val="40"/>
          <w:sz w:val="28"/>
          <w:szCs w:val="28"/>
        </w:rPr>
        <w:t xml:space="preserve"> </w:t>
      </w:r>
      <w:r w:rsidRPr="000176F0">
        <w:rPr>
          <w:sz w:val="28"/>
          <w:szCs w:val="28"/>
        </w:rPr>
        <w:t>проблем</w:t>
      </w:r>
      <w:r w:rsidRPr="000176F0">
        <w:rPr>
          <w:spacing w:val="40"/>
          <w:sz w:val="28"/>
          <w:szCs w:val="28"/>
        </w:rPr>
        <w:t xml:space="preserve"> </w:t>
      </w:r>
      <w:r w:rsidRPr="000176F0">
        <w:rPr>
          <w:sz w:val="28"/>
          <w:szCs w:val="28"/>
        </w:rPr>
        <w:t>и</w:t>
      </w:r>
      <w:r w:rsidRPr="000176F0">
        <w:rPr>
          <w:spacing w:val="40"/>
          <w:sz w:val="28"/>
          <w:szCs w:val="28"/>
        </w:rPr>
        <w:t xml:space="preserve"> </w:t>
      </w:r>
      <w:r w:rsidRPr="000176F0">
        <w:rPr>
          <w:sz w:val="28"/>
          <w:szCs w:val="28"/>
        </w:rPr>
        <w:t>путей</w:t>
      </w:r>
      <w:r w:rsidRPr="000176F0">
        <w:rPr>
          <w:spacing w:val="40"/>
          <w:sz w:val="28"/>
          <w:szCs w:val="28"/>
        </w:rPr>
        <w:t xml:space="preserve"> </w:t>
      </w:r>
      <w:r w:rsidRPr="000176F0">
        <w:rPr>
          <w:sz w:val="28"/>
          <w:szCs w:val="28"/>
        </w:rPr>
        <w:t>их</w:t>
      </w:r>
      <w:r w:rsidRPr="000176F0">
        <w:rPr>
          <w:spacing w:val="40"/>
          <w:sz w:val="28"/>
          <w:szCs w:val="28"/>
        </w:rPr>
        <w:t xml:space="preserve"> </w:t>
      </w:r>
      <w:r w:rsidRPr="000176F0">
        <w:rPr>
          <w:sz w:val="28"/>
          <w:szCs w:val="28"/>
        </w:rPr>
        <w:t>решения,</w:t>
      </w:r>
      <w:r w:rsidRPr="000176F0">
        <w:rPr>
          <w:spacing w:val="40"/>
          <w:sz w:val="28"/>
          <w:szCs w:val="28"/>
        </w:rPr>
        <w:t xml:space="preserve"> </w:t>
      </w:r>
      <w:r w:rsidRPr="000176F0">
        <w:rPr>
          <w:sz w:val="28"/>
          <w:szCs w:val="28"/>
        </w:rPr>
        <w:t>определение</w:t>
      </w:r>
      <w:r w:rsidRPr="000176F0">
        <w:rPr>
          <w:spacing w:val="40"/>
          <w:sz w:val="28"/>
          <w:szCs w:val="28"/>
        </w:rPr>
        <w:t xml:space="preserve"> </w:t>
      </w:r>
      <w:r w:rsidRPr="000176F0">
        <w:rPr>
          <w:sz w:val="28"/>
          <w:szCs w:val="28"/>
        </w:rPr>
        <w:t>перспектив</w:t>
      </w:r>
      <w:r w:rsidRPr="000176F0">
        <w:rPr>
          <w:spacing w:val="-1"/>
          <w:sz w:val="28"/>
          <w:szCs w:val="28"/>
        </w:rPr>
        <w:t xml:space="preserve"> </w:t>
      </w:r>
      <w:r w:rsidRPr="000176F0">
        <w:rPr>
          <w:sz w:val="28"/>
          <w:szCs w:val="28"/>
        </w:rPr>
        <w:t>дальнейшего</w:t>
      </w:r>
      <w:r w:rsidRPr="000176F0">
        <w:rPr>
          <w:spacing w:val="80"/>
          <w:w w:val="150"/>
          <w:sz w:val="28"/>
          <w:szCs w:val="28"/>
        </w:rPr>
        <w:t xml:space="preserve"> </w:t>
      </w:r>
      <w:r w:rsidRPr="000176F0">
        <w:rPr>
          <w:sz w:val="28"/>
          <w:szCs w:val="28"/>
        </w:rPr>
        <w:t>развития.</w:t>
      </w:r>
      <w:r w:rsidRPr="000176F0">
        <w:rPr>
          <w:spacing w:val="80"/>
          <w:w w:val="150"/>
          <w:sz w:val="28"/>
          <w:szCs w:val="28"/>
        </w:rPr>
        <w:t xml:space="preserve"> </w:t>
      </w:r>
      <w:r w:rsidRPr="000176F0">
        <w:rPr>
          <w:sz w:val="28"/>
          <w:szCs w:val="28"/>
        </w:rPr>
        <w:t>Подведение</w:t>
      </w:r>
      <w:r w:rsidRPr="000176F0">
        <w:rPr>
          <w:spacing w:val="80"/>
          <w:w w:val="150"/>
          <w:sz w:val="28"/>
          <w:szCs w:val="28"/>
        </w:rPr>
        <w:t xml:space="preserve"> </w:t>
      </w:r>
      <w:r w:rsidRPr="000176F0">
        <w:rPr>
          <w:sz w:val="28"/>
          <w:szCs w:val="28"/>
        </w:rPr>
        <w:t>итогов</w:t>
      </w:r>
      <w:r w:rsidRPr="000176F0">
        <w:rPr>
          <w:spacing w:val="80"/>
          <w:w w:val="150"/>
          <w:sz w:val="28"/>
          <w:szCs w:val="28"/>
        </w:rPr>
        <w:t xml:space="preserve"> </w:t>
      </w:r>
      <w:r w:rsidRPr="000176F0">
        <w:rPr>
          <w:sz w:val="28"/>
          <w:szCs w:val="28"/>
        </w:rPr>
        <w:t>и</w:t>
      </w:r>
      <w:r w:rsidRPr="000176F0">
        <w:rPr>
          <w:spacing w:val="80"/>
          <w:w w:val="150"/>
          <w:sz w:val="28"/>
          <w:szCs w:val="28"/>
        </w:rPr>
        <w:t xml:space="preserve"> </w:t>
      </w:r>
      <w:r w:rsidRPr="000176F0">
        <w:rPr>
          <w:sz w:val="28"/>
          <w:szCs w:val="28"/>
        </w:rPr>
        <w:t>постановка</w:t>
      </w:r>
      <w:r w:rsidRPr="000176F0">
        <w:rPr>
          <w:spacing w:val="80"/>
          <w:sz w:val="28"/>
          <w:szCs w:val="28"/>
        </w:rPr>
        <w:t xml:space="preserve"> </w:t>
      </w:r>
      <w:r w:rsidRPr="000176F0">
        <w:rPr>
          <w:sz w:val="28"/>
          <w:szCs w:val="28"/>
        </w:rPr>
        <w:t>новых стратегических задач развития</w:t>
      </w:r>
    </w:p>
    <w:p w:rsidR="00A95B5E" w:rsidRPr="000176F0" w:rsidRDefault="00A95B5E" w:rsidP="000176F0">
      <w:pPr>
        <w:pStyle w:val="2"/>
        <w:ind w:left="-426" w:right="-568" w:firstLine="284"/>
        <w:rPr>
          <w:rFonts w:cs="Times New Roman"/>
          <w:spacing w:val="-2"/>
        </w:rPr>
      </w:pPr>
      <w:bookmarkStart w:id="15" w:name="_Toc152247018"/>
      <w:r w:rsidRPr="000176F0">
        <w:rPr>
          <w:rFonts w:cs="Times New Roman"/>
        </w:rPr>
        <w:t>Ожидаемые</w:t>
      </w:r>
      <w:r w:rsidRPr="000176F0">
        <w:rPr>
          <w:rFonts w:cs="Times New Roman"/>
          <w:spacing w:val="-4"/>
        </w:rPr>
        <w:t xml:space="preserve"> </w:t>
      </w:r>
      <w:r w:rsidRPr="000176F0">
        <w:rPr>
          <w:rFonts w:cs="Times New Roman"/>
        </w:rPr>
        <w:t>результаты</w:t>
      </w:r>
      <w:r w:rsidRPr="000176F0">
        <w:rPr>
          <w:rFonts w:cs="Times New Roman"/>
          <w:spacing w:val="-3"/>
        </w:rPr>
        <w:t xml:space="preserve"> </w:t>
      </w:r>
      <w:r w:rsidRPr="000176F0">
        <w:rPr>
          <w:rFonts w:cs="Times New Roman"/>
        </w:rPr>
        <w:t>реализации</w:t>
      </w:r>
      <w:r w:rsidRPr="000176F0">
        <w:rPr>
          <w:rFonts w:cs="Times New Roman"/>
          <w:spacing w:val="-3"/>
        </w:rPr>
        <w:t xml:space="preserve"> </w:t>
      </w:r>
      <w:r w:rsidRPr="000176F0">
        <w:rPr>
          <w:rFonts w:cs="Times New Roman"/>
          <w:spacing w:val="-2"/>
        </w:rPr>
        <w:t>программы</w:t>
      </w:r>
      <w:bookmarkEnd w:id="15"/>
    </w:p>
    <w:p w:rsidR="00A95B5E" w:rsidRPr="002A4065" w:rsidRDefault="00A95B5E" w:rsidP="002A4065">
      <w:pPr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4065">
        <w:rPr>
          <w:rFonts w:ascii="Times New Roman" w:hAnsi="Times New Roman" w:cs="Times New Roman"/>
          <w:sz w:val="28"/>
          <w:szCs w:val="28"/>
        </w:rPr>
        <w:t>Высокая конкурентоспособность детского сада на рынке образовательных услуг, обеспечение равных стартовых возможностей дошкольников.</w:t>
      </w:r>
    </w:p>
    <w:p w:rsidR="00A95B5E" w:rsidRPr="002A4065" w:rsidRDefault="00A95B5E" w:rsidP="002A4065">
      <w:pPr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4065">
        <w:rPr>
          <w:rFonts w:ascii="Times New Roman" w:hAnsi="Times New Roman" w:cs="Times New Roman"/>
          <w:sz w:val="28"/>
          <w:szCs w:val="28"/>
        </w:rPr>
        <w:t>Внедрение в педагогический процесс новых современных форм и технологий восп</w:t>
      </w:r>
      <w:r w:rsidRPr="002A4065">
        <w:rPr>
          <w:rFonts w:ascii="Times New Roman" w:hAnsi="Times New Roman" w:cs="Times New Roman"/>
          <w:sz w:val="28"/>
          <w:szCs w:val="28"/>
        </w:rPr>
        <w:t>и</w:t>
      </w:r>
      <w:r w:rsidRPr="002A4065">
        <w:rPr>
          <w:rFonts w:ascii="Times New Roman" w:hAnsi="Times New Roman" w:cs="Times New Roman"/>
          <w:sz w:val="28"/>
          <w:szCs w:val="28"/>
        </w:rPr>
        <w:t xml:space="preserve">тания и обучения в соответствии с требованиями ФОП </w:t>
      </w:r>
      <w:proofErr w:type="gramStart"/>
      <w:r w:rsidRPr="002A406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A4065">
        <w:rPr>
          <w:rFonts w:ascii="Times New Roman" w:hAnsi="Times New Roman" w:cs="Times New Roman"/>
          <w:sz w:val="28"/>
          <w:szCs w:val="28"/>
        </w:rPr>
        <w:t xml:space="preserve">  с учетом ФГОС ДО.</w:t>
      </w:r>
    </w:p>
    <w:p w:rsidR="00A95B5E" w:rsidRPr="002A4065" w:rsidRDefault="00A95B5E" w:rsidP="002A4065">
      <w:pPr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4065">
        <w:rPr>
          <w:rFonts w:ascii="Times New Roman" w:hAnsi="Times New Roman" w:cs="Times New Roman"/>
          <w:sz w:val="28"/>
          <w:szCs w:val="28"/>
        </w:rPr>
        <w:t>Совершенствование современной комфортной образовательной среды воспитател</w:t>
      </w:r>
      <w:r w:rsidRPr="002A4065">
        <w:rPr>
          <w:rFonts w:ascii="Times New Roman" w:hAnsi="Times New Roman" w:cs="Times New Roman"/>
          <w:sz w:val="28"/>
          <w:szCs w:val="28"/>
        </w:rPr>
        <w:t>ь</w:t>
      </w:r>
      <w:r w:rsidRPr="002A4065">
        <w:rPr>
          <w:rFonts w:ascii="Times New Roman" w:hAnsi="Times New Roman" w:cs="Times New Roman"/>
          <w:sz w:val="28"/>
          <w:szCs w:val="28"/>
        </w:rPr>
        <w:t xml:space="preserve">ного и обучающего пространства для дошкольников в соответствии с ФОП </w:t>
      </w:r>
      <w:proofErr w:type="gramStart"/>
      <w:r w:rsidRPr="002A406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A4065">
        <w:rPr>
          <w:rFonts w:ascii="Times New Roman" w:hAnsi="Times New Roman" w:cs="Times New Roman"/>
          <w:sz w:val="28"/>
          <w:szCs w:val="28"/>
        </w:rPr>
        <w:t>.</w:t>
      </w:r>
    </w:p>
    <w:p w:rsidR="00A95B5E" w:rsidRPr="002A4065" w:rsidRDefault="00A95B5E" w:rsidP="002A4065">
      <w:pPr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4065">
        <w:rPr>
          <w:rFonts w:ascii="Times New Roman" w:hAnsi="Times New Roman" w:cs="Times New Roman"/>
          <w:sz w:val="28"/>
          <w:szCs w:val="28"/>
        </w:rPr>
        <w:t>Обновление инфраструктуры МДОУ.</w:t>
      </w:r>
    </w:p>
    <w:p w:rsidR="00D60082" w:rsidRPr="002A4065" w:rsidRDefault="00A95B5E" w:rsidP="002A4065">
      <w:pPr>
        <w:ind w:left="-426" w:right="-568" w:firstLine="284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A4065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 детского сада</w:t>
      </w:r>
      <w:r w:rsidRPr="002A4065">
        <w:rPr>
          <w:rFonts w:ascii="Times New Roman" w:hAnsi="Times New Roman" w:cs="Times New Roman"/>
          <w:spacing w:val="-2"/>
          <w:sz w:val="28"/>
          <w:szCs w:val="28"/>
        </w:rPr>
        <w:t xml:space="preserve"> в вопросах реализации ФОП.</w:t>
      </w:r>
    </w:p>
    <w:p w:rsidR="00A95B5E" w:rsidRDefault="00A95B5E" w:rsidP="000176F0">
      <w:pPr>
        <w:pStyle w:val="2"/>
        <w:ind w:left="-426" w:right="-568" w:firstLine="284"/>
        <w:rPr>
          <w:rFonts w:cs="Times New Roman"/>
          <w:spacing w:val="-2"/>
        </w:rPr>
      </w:pPr>
      <w:bookmarkStart w:id="16" w:name="_Toc152247019"/>
      <w:r w:rsidRPr="000176F0">
        <w:rPr>
          <w:rFonts w:cs="Times New Roman"/>
        </w:rPr>
        <w:t>Раздел</w:t>
      </w:r>
      <w:r w:rsidRPr="000176F0">
        <w:rPr>
          <w:rFonts w:cs="Times New Roman"/>
          <w:spacing w:val="-8"/>
        </w:rPr>
        <w:t xml:space="preserve"> </w:t>
      </w:r>
      <w:r w:rsidRPr="000176F0">
        <w:rPr>
          <w:rFonts w:cs="Times New Roman"/>
        </w:rPr>
        <w:t>III.</w:t>
      </w:r>
      <w:r w:rsidRPr="000176F0">
        <w:rPr>
          <w:rFonts w:cs="Times New Roman"/>
          <w:spacing w:val="-4"/>
        </w:rPr>
        <w:t xml:space="preserve"> </w:t>
      </w:r>
      <w:r w:rsidRPr="000176F0">
        <w:rPr>
          <w:rFonts w:cs="Times New Roman"/>
        </w:rPr>
        <w:t>Мероприятия</w:t>
      </w:r>
      <w:r w:rsidRPr="000176F0">
        <w:rPr>
          <w:rFonts w:cs="Times New Roman"/>
          <w:spacing w:val="-5"/>
        </w:rPr>
        <w:t xml:space="preserve"> </w:t>
      </w:r>
      <w:r w:rsidRPr="000176F0">
        <w:rPr>
          <w:rFonts w:cs="Times New Roman"/>
        </w:rPr>
        <w:t>по</w:t>
      </w:r>
      <w:r w:rsidRPr="000176F0">
        <w:rPr>
          <w:rFonts w:cs="Times New Roman"/>
          <w:spacing w:val="-4"/>
        </w:rPr>
        <w:t xml:space="preserve"> </w:t>
      </w:r>
      <w:r w:rsidRPr="000176F0">
        <w:rPr>
          <w:rFonts w:cs="Times New Roman"/>
        </w:rPr>
        <w:t>реализации</w:t>
      </w:r>
      <w:r w:rsidRPr="000176F0">
        <w:rPr>
          <w:rFonts w:cs="Times New Roman"/>
          <w:spacing w:val="-4"/>
        </w:rPr>
        <w:t xml:space="preserve"> </w:t>
      </w:r>
      <w:r w:rsidRPr="000176F0">
        <w:rPr>
          <w:rFonts w:cs="Times New Roman"/>
        </w:rPr>
        <w:t>программы</w:t>
      </w:r>
      <w:r w:rsidRPr="000176F0">
        <w:rPr>
          <w:rFonts w:cs="Times New Roman"/>
          <w:spacing w:val="-5"/>
        </w:rPr>
        <w:t xml:space="preserve"> </w:t>
      </w:r>
      <w:r w:rsidRPr="000176F0">
        <w:rPr>
          <w:rFonts w:cs="Times New Roman"/>
          <w:spacing w:val="-2"/>
        </w:rPr>
        <w:t>развития</w:t>
      </w:r>
      <w:bookmarkEnd w:id="16"/>
    </w:p>
    <w:p w:rsidR="008529EC" w:rsidRPr="008529EC" w:rsidRDefault="008529EC" w:rsidP="008529EC"/>
    <w:tbl>
      <w:tblPr>
        <w:tblStyle w:val="a4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3686"/>
        <w:gridCol w:w="1275"/>
      </w:tblGrid>
      <w:tr w:rsidR="00660AEC" w:rsidRPr="00347D59" w:rsidTr="002A4065">
        <w:tc>
          <w:tcPr>
            <w:tcW w:w="2836" w:type="dxa"/>
          </w:tcPr>
          <w:p w:rsidR="00A95B5E" w:rsidRPr="00347D59" w:rsidRDefault="00625C75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2693" w:type="dxa"/>
          </w:tcPr>
          <w:p w:rsidR="00A95B5E" w:rsidRPr="00347D59" w:rsidRDefault="00A95B5E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Проблемное поле</w:t>
            </w:r>
          </w:p>
        </w:tc>
        <w:tc>
          <w:tcPr>
            <w:tcW w:w="3686" w:type="dxa"/>
          </w:tcPr>
          <w:p w:rsidR="00A95B5E" w:rsidRPr="00347D59" w:rsidRDefault="00A95B5E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275" w:type="dxa"/>
          </w:tcPr>
          <w:p w:rsidR="00A95B5E" w:rsidRPr="00347D59" w:rsidRDefault="00A95B5E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A95B5E" w:rsidRPr="00347D59" w:rsidTr="002A4065">
        <w:trPr>
          <w:trHeight w:val="289"/>
        </w:trPr>
        <w:tc>
          <w:tcPr>
            <w:tcW w:w="10490" w:type="dxa"/>
            <w:gridSpan w:val="4"/>
          </w:tcPr>
          <w:p w:rsidR="00A95B5E" w:rsidRPr="00347D59" w:rsidRDefault="00A95B5E" w:rsidP="001D66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b/>
                <w:sz w:val="28"/>
                <w:szCs w:val="28"/>
              </w:rPr>
              <w:t>«В</w:t>
            </w:r>
            <w:r w:rsidRPr="00347D59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b/>
                <w:sz w:val="28"/>
                <w:szCs w:val="28"/>
              </w:rPr>
              <w:t>ногу со</w:t>
            </w:r>
            <w:r w:rsidRPr="00347D59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временем»</w:t>
            </w:r>
          </w:p>
        </w:tc>
      </w:tr>
      <w:tr w:rsidR="00660AEC" w:rsidRPr="00347D59" w:rsidTr="002A4065">
        <w:trPr>
          <w:trHeight w:val="1242"/>
        </w:trPr>
        <w:tc>
          <w:tcPr>
            <w:tcW w:w="2836" w:type="dxa"/>
            <w:vMerge w:val="restart"/>
          </w:tcPr>
          <w:p w:rsidR="00A95B5E" w:rsidRPr="00347D59" w:rsidRDefault="00A95B5E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Задача 1. Повысить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конкурентоспособность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организации путём</w:t>
            </w:r>
          </w:p>
          <w:p w:rsidR="00A95B5E" w:rsidRPr="00347D59" w:rsidRDefault="00A95B5E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предоставления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широкого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спектра </w:t>
            </w:r>
            <w:proofErr w:type="gramStart"/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качественных</w:t>
            </w:r>
            <w:proofErr w:type="gramEnd"/>
          </w:p>
          <w:p w:rsidR="00A95B5E" w:rsidRPr="00347D59" w:rsidRDefault="00A95B5E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образовательных,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коррекционных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информационно-</w:t>
            </w:r>
          </w:p>
          <w:p w:rsidR="00A95B5E" w:rsidRPr="00347D59" w:rsidRDefault="00A95B5E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просветительских</w:t>
            </w:r>
            <w:r w:rsidRPr="00347D5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услуг.</w:t>
            </w:r>
          </w:p>
        </w:tc>
        <w:tc>
          <w:tcPr>
            <w:tcW w:w="2693" w:type="dxa"/>
            <w:vMerge w:val="restart"/>
          </w:tcPr>
          <w:p w:rsidR="00A95B5E" w:rsidRPr="00347D59" w:rsidRDefault="00A95B5E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муниципальном районе уменьшилась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очередность детей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поступлении в детский сад.</w:t>
            </w:r>
            <w:r w:rsidRPr="00347D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Дошкольные учреждения в условиях конкуренции вынуждены предлагать </w:t>
            </w:r>
            <w:r w:rsidR="00CD2829" w:rsidRPr="00347D5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аселению</w:t>
            </w:r>
          </w:p>
          <w:p w:rsidR="00A95B5E" w:rsidRPr="00347D59" w:rsidRDefault="00A95B5E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современные</w:t>
            </w:r>
            <w:r w:rsidRPr="00347D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востребованные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услуги.</w:t>
            </w:r>
          </w:p>
        </w:tc>
        <w:tc>
          <w:tcPr>
            <w:tcW w:w="3686" w:type="dxa"/>
          </w:tcPr>
          <w:p w:rsidR="00A95B5E" w:rsidRPr="00347D59" w:rsidRDefault="00A95B5E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</w:t>
            </w:r>
            <w:r w:rsidRPr="00347D59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спроса</w:t>
            </w:r>
            <w:r w:rsidRPr="00347D59">
              <w:rPr>
                <w:rFonts w:ascii="Times New Roman" w:hAnsi="Times New Roman" w:cs="Times New Roman"/>
                <w:spacing w:val="63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родительской</w:t>
            </w:r>
            <w:r w:rsidRPr="00347D59">
              <w:rPr>
                <w:rFonts w:ascii="Times New Roman" w:hAnsi="Times New Roman" w:cs="Times New Roman"/>
                <w:spacing w:val="64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общественности</w:t>
            </w:r>
            <w:r w:rsidR="00CD2829"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347D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выявление</w:t>
            </w:r>
            <w:r w:rsidRPr="00347D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актуальных</w:t>
            </w:r>
            <w:r w:rsidRPr="00347D5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услуг.</w:t>
            </w:r>
          </w:p>
        </w:tc>
        <w:tc>
          <w:tcPr>
            <w:tcW w:w="1275" w:type="dxa"/>
          </w:tcPr>
          <w:p w:rsidR="00A95B5E" w:rsidRPr="00347D59" w:rsidRDefault="00CD2829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2023 г.</w:t>
            </w:r>
          </w:p>
        </w:tc>
      </w:tr>
      <w:tr w:rsidR="00660AEC" w:rsidRPr="00347D59" w:rsidTr="002A4065">
        <w:trPr>
          <w:trHeight w:val="1242"/>
        </w:trPr>
        <w:tc>
          <w:tcPr>
            <w:tcW w:w="2836" w:type="dxa"/>
            <w:vMerge/>
          </w:tcPr>
          <w:p w:rsidR="00A95B5E" w:rsidRPr="00347D59" w:rsidRDefault="00A95B5E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A95B5E" w:rsidRPr="00347D59" w:rsidRDefault="00A95B5E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95B5E" w:rsidRPr="00347D59" w:rsidRDefault="00A95B5E" w:rsidP="000249BF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Pr="00347D5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="00CD2829" w:rsidRPr="00347D59">
              <w:rPr>
                <w:rFonts w:ascii="Times New Roman" w:hAnsi="Times New Roman" w:cs="Times New Roman"/>
                <w:sz w:val="28"/>
                <w:szCs w:val="28"/>
              </w:rPr>
              <w:t>подраздела «Виртуальная экскурсия» на сайте</w:t>
            </w:r>
            <w:r w:rsidR="000249BF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47D59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="00CD2829" w:rsidRPr="00347D59">
              <w:rPr>
                <w:rFonts w:ascii="Times New Roman" w:hAnsi="Times New Roman" w:cs="Times New Roman"/>
                <w:sz w:val="28"/>
                <w:szCs w:val="28"/>
              </w:rPr>
              <w:t>демонстрирующ</w:t>
            </w:r>
            <w:r w:rsidR="000249BF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CD2829"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CD2829" w:rsidRPr="00347D59">
              <w:rPr>
                <w:rFonts w:ascii="Times New Roman" w:hAnsi="Times New Roman" w:cs="Times New Roman"/>
                <w:sz w:val="28"/>
                <w:szCs w:val="28"/>
              </w:rPr>
              <w:t>знакомство с</w:t>
            </w:r>
            <w:r w:rsidRPr="00347D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детск</w:t>
            </w:r>
            <w:r w:rsidR="00CD2829" w:rsidRPr="00347D59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Pr="00347D5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сад</w:t>
            </w:r>
            <w:r w:rsidR="00CD2829" w:rsidRPr="00347D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ом.</w:t>
            </w:r>
            <w:r w:rsidRPr="00347D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ab/>
            </w:r>
          </w:p>
        </w:tc>
        <w:tc>
          <w:tcPr>
            <w:tcW w:w="1275" w:type="dxa"/>
          </w:tcPr>
          <w:p w:rsidR="00A95B5E" w:rsidRPr="00347D59" w:rsidRDefault="00CD2829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957CAA"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9F1B8C" w:rsidRPr="00347D59" w:rsidTr="002A4065">
        <w:trPr>
          <w:trHeight w:val="1242"/>
        </w:trPr>
        <w:tc>
          <w:tcPr>
            <w:tcW w:w="2836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Pr="00347D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с родителями в рамках МИП. </w:t>
            </w:r>
          </w:p>
        </w:tc>
        <w:tc>
          <w:tcPr>
            <w:tcW w:w="1275" w:type="dxa"/>
            <w:vMerge w:val="restart"/>
          </w:tcPr>
          <w:p w:rsidR="00957CAA" w:rsidRPr="00347D59" w:rsidRDefault="00957CAA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t>2023-2028 г. г.</w:t>
            </w:r>
          </w:p>
        </w:tc>
      </w:tr>
      <w:tr w:rsidR="009F1B8C" w:rsidRPr="00347D59" w:rsidTr="002A4065">
        <w:trPr>
          <w:trHeight w:val="1242"/>
        </w:trPr>
        <w:tc>
          <w:tcPr>
            <w:tcW w:w="2836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Ведение </w:t>
            </w:r>
            <w:proofErr w:type="spell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госпаблика</w:t>
            </w:r>
            <w:proofErr w:type="spellEnd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МДОУ в социальной сети </w:t>
            </w:r>
            <w:proofErr w:type="spell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vMerge/>
          </w:tcPr>
          <w:p w:rsidR="00957CAA" w:rsidRPr="00347D59" w:rsidRDefault="00957CAA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1B8C" w:rsidRPr="00347D59" w:rsidTr="002A4065">
        <w:trPr>
          <w:trHeight w:val="1242"/>
        </w:trPr>
        <w:tc>
          <w:tcPr>
            <w:tcW w:w="2836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Проведение открытых мероприятий в ДОУ.</w:t>
            </w:r>
          </w:p>
        </w:tc>
        <w:tc>
          <w:tcPr>
            <w:tcW w:w="1275" w:type="dxa"/>
            <w:vMerge/>
          </w:tcPr>
          <w:p w:rsidR="00957CAA" w:rsidRPr="00347D59" w:rsidRDefault="00957CAA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1B8C" w:rsidRPr="00347D59" w:rsidTr="002A4065">
        <w:trPr>
          <w:trHeight w:val="955"/>
        </w:trPr>
        <w:tc>
          <w:tcPr>
            <w:tcW w:w="2836" w:type="dxa"/>
            <w:vMerge w:val="restart"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Задача 2. </w:t>
            </w:r>
          </w:p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Внедрить в практику работы организации новые формы и технологии воспитания в соответствии с ФОП </w:t>
            </w:r>
            <w:proofErr w:type="gram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Merge w:val="restart"/>
          </w:tcPr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Имеется потребность в освоении новых форм культурных практик, а также технологии </w:t>
            </w:r>
            <w:proofErr w:type="spell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волонтерства</w:t>
            </w:r>
            <w:proofErr w:type="spellEnd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и детского туризма.</w:t>
            </w:r>
          </w:p>
        </w:tc>
        <w:tc>
          <w:tcPr>
            <w:tcW w:w="3686" w:type="dxa"/>
          </w:tcPr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Разработка календаря событий в соответствии с программой воспитания.</w:t>
            </w:r>
          </w:p>
        </w:tc>
        <w:tc>
          <w:tcPr>
            <w:tcW w:w="1275" w:type="dxa"/>
            <w:vMerge w:val="restart"/>
          </w:tcPr>
          <w:p w:rsidR="00957CAA" w:rsidRPr="00347D59" w:rsidRDefault="00957CAA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t>2023-2028 г. г.</w:t>
            </w:r>
          </w:p>
        </w:tc>
      </w:tr>
      <w:tr w:rsidR="009F1B8C" w:rsidRPr="00347D59" w:rsidTr="002A4065">
        <w:trPr>
          <w:trHeight w:val="955"/>
        </w:trPr>
        <w:tc>
          <w:tcPr>
            <w:tcW w:w="2836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Освоение и включение в программу воспитания волонтерское движение дошкольников.</w:t>
            </w:r>
          </w:p>
        </w:tc>
        <w:tc>
          <w:tcPr>
            <w:tcW w:w="1275" w:type="dxa"/>
            <w:vMerge/>
          </w:tcPr>
          <w:p w:rsidR="00957CAA" w:rsidRPr="00347D59" w:rsidRDefault="00957CAA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1B8C" w:rsidRPr="00347D59" w:rsidTr="002A4065">
        <w:trPr>
          <w:trHeight w:val="420"/>
        </w:trPr>
        <w:tc>
          <w:tcPr>
            <w:tcW w:w="2836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Освоение и включение в программу воспитания мероприятий по детскому туризму.</w:t>
            </w:r>
          </w:p>
        </w:tc>
        <w:tc>
          <w:tcPr>
            <w:tcW w:w="1275" w:type="dxa"/>
            <w:vMerge/>
          </w:tcPr>
          <w:p w:rsidR="00957CAA" w:rsidRPr="00347D59" w:rsidRDefault="00957CAA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1B8C" w:rsidRPr="00347D59" w:rsidTr="002A4065">
        <w:trPr>
          <w:trHeight w:val="1236"/>
        </w:trPr>
        <w:tc>
          <w:tcPr>
            <w:tcW w:w="2836" w:type="dxa"/>
            <w:vMerge w:val="restart"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Задача 3. Совершенствовать содержание образовательного процесса путем использования инновационных программ и современных педагогических технологий, соответствующих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требованиям ФОП </w:t>
            </w:r>
            <w:proofErr w:type="gram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, с учетом ФГОС ДО.</w:t>
            </w:r>
          </w:p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Имеется потребность во внедрении современных развивающих технологий для решения задач воспитания и обучения дошкольников. Акцент на  поддержку детской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инициативы, сотрудничества и социализации.</w:t>
            </w:r>
            <w:r w:rsidRPr="00347D5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686" w:type="dxa"/>
          </w:tcPr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 xml:space="preserve">Включение в образовательную программу технологии «Сказочные лабиринты игры» В. </w:t>
            </w:r>
            <w:proofErr w:type="spellStart"/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Воскобовича</w:t>
            </w:r>
            <w:proofErr w:type="spellEnd"/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1275" w:type="dxa"/>
            <w:vMerge w:val="restart"/>
          </w:tcPr>
          <w:p w:rsidR="00957CAA" w:rsidRPr="00347D59" w:rsidRDefault="00957CAA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t>2023-2028 г. г.</w:t>
            </w:r>
          </w:p>
        </w:tc>
      </w:tr>
      <w:tr w:rsidR="009F1B8C" w:rsidRPr="00347D59" w:rsidTr="002A4065">
        <w:trPr>
          <w:trHeight w:val="1233"/>
        </w:trPr>
        <w:tc>
          <w:tcPr>
            <w:tcW w:w="2836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Включение в образовательную программу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STEM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 технологий.</w:t>
            </w:r>
          </w:p>
        </w:tc>
        <w:tc>
          <w:tcPr>
            <w:tcW w:w="1275" w:type="dxa"/>
            <w:vMerge/>
          </w:tcPr>
          <w:p w:rsidR="00957CAA" w:rsidRPr="00347D59" w:rsidRDefault="00957CAA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1B8C" w:rsidRPr="00347D59" w:rsidTr="002A4065">
        <w:trPr>
          <w:trHeight w:val="1233"/>
        </w:trPr>
        <w:tc>
          <w:tcPr>
            <w:tcW w:w="2836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Освоение и включение в образовательную программу технологии «Говорящая среда».</w:t>
            </w:r>
          </w:p>
        </w:tc>
        <w:tc>
          <w:tcPr>
            <w:tcW w:w="1275" w:type="dxa"/>
            <w:vMerge/>
          </w:tcPr>
          <w:p w:rsidR="00957CAA" w:rsidRPr="00347D59" w:rsidRDefault="00957CAA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1B8C" w:rsidRPr="00347D59" w:rsidTr="002A4065">
        <w:trPr>
          <w:trHeight w:val="1233"/>
        </w:trPr>
        <w:tc>
          <w:tcPr>
            <w:tcW w:w="2836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957CAA" w:rsidRPr="00347D59" w:rsidRDefault="00957CAA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57CAA" w:rsidRPr="00347D59" w:rsidRDefault="00957CAA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Освоение и в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ключение в образовательную программу технологий поддержки детской инициативы «Три дня без игрушек», «Групповой сбор», «Событийный календарь» и др.</w:t>
            </w:r>
          </w:p>
        </w:tc>
        <w:tc>
          <w:tcPr>
            <w:tcW w:w="1275" w:type="dxa"/>
            <w:vMerge/>
          </w:tcPr>
          <w:p w:rsidR="00957CAA" w:rsidRPr="00347D59" w:rsidRDefault="00957CAA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7CAA" w:rsidRPr="00347D59" w:rsidTr="002A4065">
        <w:tc>
          <w:tcPr>
            <w:tcW w:w="10490" w:type="dxa"/>
            <w:gridSpan w:val="4"/>
          </w:tcPr>
          <w:p w:rsidR="00957CAA" w:rsidRPr="00347D59" w:rsidRDefault="00957CAA" w:rsidP="001B55C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«Современная среда</w:t>
            </w:r>
            <w:r w:rsidRPr="00347D59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»</w:t>
            </w:r>
          </w:p>
        </w:tc>
      </w:tr>
      <w:tr w:rsidR="00660AEC" w:rsidRPr="00347D59" w:rsidTr="002A4065">
        <w:trPr>
          <w:trHeight w:val="1478"/>
        </w:trPr>
        <w:tc>
          <w:tcPr>
            <w:tcW w:w="2836" w:type="dxa"/>
            <w:vMerge w:val="restart"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Задача 4. Создавать условия для полноценного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развития детей с особыми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образовательными потребностями.</w:t>
            </w:r>
          </w:p>
        </w:tc>
        <w:tc>
          <w:tcPr>
            <w:tcW w:w="2693" w:type="dxa"/>
            <w:vMerge w:val="restart"/>
          </w:tcPr>
          <w:p w:rsidR="00660AEC" w:rsidRPr="00347D59" w:rsidRDefault="00660AEC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В дошкольных учреждениях выявляется все больше детей с особыми образовательными потребностями. В ФОП </w:t>
            </w:r>
            <w:proofErr w:type="gram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так же </w:t>
            </w:r>
            <w:proofErr w:type="gram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обозначены</w:t>
            </w:r>
            <w:proofErr w:type="gramEnd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категории детей, подлежащие индивидуальной работе.</w:t>
            </w:r>
          </w:p>
        </w:tc>
        <w:tc>
          <w:tcPr>
            <w:tcW w:w="3686" w:type="dxa"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Оказание</w:t>
            </w:r>
            <w:r w:rsidRPr="00347D59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ранней</w:t>
            </w:r>
            <w:r w:rsidRPr="00347D59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коррекционной</w:t>
            </w:r>
            <w:r w:rsidRPr="00347D59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помощи родителям детей до 3 лет, посещающих МДОУ.</w:t>
            </w:r>
          </w:p>
        </w:tc>
        <w:tc>
          <w:tcPr>
            <w:tcW w:w="1275" w:type="dxa"/>
            <w:vMerge w:val="restart"/>
          </w:tcPr>
          <w:p w:rsidR="00660AEC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eastAsia="Times New Roman" w:hAnsi="Times New Roman" w:cs="Times New Roman"/>
                <w:sz w:val="28"/>
                <w:szCs w:val="28"/>
              </w:rPr>
              <w:t>2023-2028 г. г.</w:t>
            </w:r>
          </w:p>
        </w:tc>
      </w:tr>
      <w:tr w:rsidR="00660AEC" w:rsidRPr="00347D59" w:rsidTr="002A4065">
        <w:trPr>
          <w:trHeight w:val="1476"/>
        </w:trPr>
        <w:tc>
          <w:tcPr>
            <w:tcW w:w="2836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Приобретение</w:t>
            </w:r>
            <w:r w:rsidRPr="00347D59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специального</w:t>
            </w:r>
            <w:r w:rsidRPr="00347D59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оборудования, дидактических пособий для детей с ОВЗ.</w:t>
            </w:r>
          </w:p>
        </w:tc>
        <w:tc>
          <w:tcPr>
            <w:tcW w:w="1275" w:type="dxa"/>
            <w:vMerge/>
          </w:tcPr>
          <w:p w:rsidR="00660AEC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0AEC" w:rsidRPr="00347D59" w:rsidTr="002A4065">
        <w:trPr>
          <w:trHeight w:val="1476"/>
        </w:trPr>
        <w:tc>
          <w:tcPr>
            <w:tcW w:w="2836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Обеспечение модели инклюзивного подхода в МДОУ для детей с особыми образовательными потребностями в соответствии с ФОП </w:t>
            </w:r>
            <w:proofErr w:type="gramStart"/>
            <w:r w:rsidRPr="00347D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ДО</w:t>
            </w:r>
            <w:proofErr w:type="gramEnd"/>
          </w:p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660AEC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0AEC" w:rsidRPr="00347D59" w:rsidTr="002A4065">
        <w:trPr>
          <w:trHeight w:val="4105"/>
        </w:trPr>
        <w:tc>
          <w:tcPr>
            <w:tcW w:w="2836" w:type="dxa"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5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сотрудничество с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социальными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партнерами для повышения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качества </w:t>
            </w:r>
            <w:proofErr w:type="gramStart"/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образовательных</w:t>
            </w:r>
            <w:proofErr w:type="gramEnd"/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</w:t>
            </w:r>
          </w:p>
          <w:p w:rsidR="00957CAA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здоровьеформирующих</w:t>
            </w:r>
            <w:proofErr w:type="spellEnd"/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47D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коррекционных</w:t>
            </w:r>
            <w:r w:rsidRPr="00347D5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услуг.</w:t>
            </w:r>
          </w:p>
        </w:tc>
        <w:tc>
          <w:tcPr>
            <w:tcW w:w="2693" w:type="dxa"/>
          </w:tcPr>
          <w:p w:rsidR="00957CAA" w:rsidRPr="00347D59" w:rsidRDefault="00660AEC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Отсутствие</w:t>
            </w:r>
            <w:r w:rsidRPr="00347D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лицензии</w:t>
            </w:r>
            <w:r w:rsidRPr="00347D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на дополнительные</w:t>
            </w:r>
            <w:r w:rsidRPr="00347D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услуги. Потребность в расширении социального партнерства.</w:t>
            </w:r>
          </w:p>
        </w:tc>
        <w:tc>
          <w:tcPr>
            <w:tcW w:w="3686" w:type="dxa"/>
          </w:tcPr>
          <w:p w:rsidR="00957CAA" w:rsidRPr="00347D59" w:rsidRDefault="00660AEC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Заключение договоров с социальными партнерами – организациями доп. образования, здравоохранения, социальными службами.</w:t>
            </w:r>
          </w:p>
        </w:tc>
        <w:tc>
          <w:tcPr>
            <w:tcW w:w="1275" w:type="dxa"/>
          </w:tcPr>
          <w:p w:rsidR="00957CAA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2023-2028</w:t>
            </w:r>
            <w:r w:rsidRPr="00347D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гг.</w:t>
            </w:r>
          </w:p>
        </w:tc>
      </w:tr>
      <w:tr w:rsidR="00660AEC" w:rsidRPr="00347D59" w:rsidTr="002A4065">
        <w:trPr>
          <w:trHeight w:val="1808"/>
        </w:trPr>
        <w:tc>
          <w:tcPr>
            <w:tcW w:w="2836" w:type="dxa"/>
            <w:vMerge w:val="restart"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Задача 6. Обновить инфраструктуру МДОУ, оснащение и материально-технические условия для реализации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Образовательной программы в соответствии с ФОП </w:t>
            </w:r>
            <w:proofErr w:type="gram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0AEC" w:rsidRPr="00347D59" w:rsidRDefault="00660AEC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660AEC" w:rsidRPr="00347D59" w:rsidRDefault="00660AEC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детском саду имеется дефицит интерактивного оборудования для реализации образовательной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программы.</w:t>
            </w:r>
          </w:p>
        </w:tc>
        <w:tc>
          <w:tcPr>
            <w:tcW w:w="3686" w:type="dxa"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Приобретение специального авторского оборудования для реализации развивающих технологий (игры </w:t>
            </w:r>
            <w:proofErr w:type="spell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В.Воскобовича</w:t>
            </w:r>
            <w:proofErr w:type="spellEnd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47D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STEM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275" w:type="dxa"/>
            <w:vMerge w:val="restart"/>
          </w:tcPr>
          <w:p w:rsidR="00660AEC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2023-2028</w:t>
            </w:r>
            <w:r w:rsidRPr="00347D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гг.</w:t>
            </w:r>
          </w:p>
        </w:tc>
      </w:tr>
      <w:tr w:rsidR="00660AEC" w:rsidRPr="00347D59" w:rsidTr="002A4065">
        <w:trPr>
          <w:trHeight w:val="1808"/>
        </w:trPr>
        <w:tc>
          <w:tcPr>
            <w:tcW w:w="2836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660AEC" w:rsidRPr="00347D59" w:rsidRDefault="00660AEC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использование в образовательной среде </w:t>
            </w:r>
            <w:proofErr w:type="spell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автодидактических</w:t>
            </w:r>
            <w:proofErr w:type="spellEnd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 (по технологии «говорящая среда»)</w:t>
            </w:r>
            <w:r w:rsidR="00625C75" w:rsidRPr="0034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vMerge/>
          </w:tcPr>
          <w:p w:rsidR="00660AEC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0AEC" w:rsidRPr="00347D59" w:rsidTr="002A4065">
        <w:tc>
          <w:tcPr>
            <w:tcW w:w="10490" w:type="dxa"/>
            <w:gridSpan w:val="4"/>
          </w:tcPr>
          <w:p w:rsidR="00660AEC" w:rsidRPr="00347D59" w:rsidRDefault="00660AEC" w:rsidP="001B55C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«Компетентный</w:t>
            </w:r>
            <w:r w:rsidRPr="00347D59">
              <w:rPr>
                <w:rFonts w:ascii="Times New Roman" w:hAnsi="Times New Roman" w:cs="Times New Roman"/>
                <w:b/>
                <w:spacing w:val="-11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педагог»</w:t>
            </w:r>
          </w:p>
        </w:tc>
      </w:tr>
      <w:tr w:rsidR="00660AEC" w:rsidRPr="00347D59" w:rsidTr="002A4065">
        <w:trPr>
          <w:trHeight w:val="845"/>
        </w:trPr>
        <w:tc>
          <w:tcPr>
            <w:tcW w:w="2836" w:type="dxa"/>
            <w:vMerge w:val="restart"/>
          </w:tcPr>
          <w:p w:rsidR="00660AEC" w:rsidRPr="00347D59" w:rsidRDefault="00660AEC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Задача 7. Обеспечить эффективное, результативное функционирование и постоянный рост профессиональной компетентности коллектива</w:t>
            </w:r>
            <w:r w:rsidR="00625C75" w:rsidRPr="0034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Merge w:val="restart"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Недостаточный уровень включенности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образовательных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отношений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в систему управления МДОУ</w:t>
            </w:r>
            <w:r w:rsidR="00625C75" w:rsidRPr="0034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Инертность, недостаточно высокий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аналитико-</w:t>
            </w:r>
          </w:p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прогностических</w:t>
            </w:r>
            <w:r w:rsidRPr="00347D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</w:t>
            </w:r>
          </w:p>
          <w:p w:rsidR="00660AEC" w:rsidRPr="00347D59" w:rsidRDefault="00625C75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60AEC" w:rsidRPr="00347D59">
              <w:rPr>
                <w:rFonts w:ascii="Times New Roman" w:hAnsi="Times New Roman" w:cs="Times New Roman"/>
                <w:sz w:val="28"/>
                <w:szCs w:val="28"/>
              </w:rPr>
              <w:t>проектировочных</w:t>
            </w:r>
            <w:r w:rsidR="00660AEC"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="00660AEC" w:rsidRPr="00347D59">
              <w:rPr>
                <w:rFonts w:ascii="Times New Roman" w:hAnsi="Times New Roman" w:cs="Times New Roman"/>
                <w:sz w:val="28"/>
                <w:szCs w:val="28"/>
              </w:rPr>
              <w:t>умений</w:t>
            </w:r>
            <w:r w:rsidR="00660AEC"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="00660AEC" w:rsidRPr="00347D59">
              <w:rPr>
                <w:rFonts w:ascii="Times New Roman" w:hAnsi="Times New Roman" w:cs="Times New Roman"/>
                <w:sz w:val="28"/>
                <w:szCs w:val="28"/>
              </w:rPr>
              <w:t>ряда педагогов. Необходимость повышения</w:t>
            </w:r>
            <w:r w:rsidR="00660AEC" w:rsidRPr="00347D59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="00660AEC" w:rsidRPr="00347D59">
              <w:rPr>
                <w:rFonts w:ascii="Times New Roman" w:hAnsi="Times New Roman" w:cs="Times New Roman"/>
                <w:sz w:val="28"/>
                <w:szCs w:val="28"/>
              </w:rPr>
              <w:t>квалификации</w:t>
            </w:r>
          </w:p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r w:rsidRPr="00347D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</w:t>
            </w:r>
          </w:p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профессиональной</w:t>
            </w:r>
            <w:r w:rsidR="00625C75"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компетентности</w:t>
            </w:r>
            <w:r w:rsidRPr="00347D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введением ФОП </w:t>
            </w:r>
            <w:proofErr w:type="gram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625C75" w:rsidRPr="0034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660AEC" w:rsidRPr="00347D59" w:rsidRDefault="00660AEC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Pr="00347D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участия общественных органов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управления в планировании деятельности учреждения</w:t>
            </w:r>
            <w:r w:rsidR="00625C75"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1275" w:type="dxa"/>
            <w:vMerge w:val="restart"/>
          </w:tcPr>
          <w:p w:rsidR="00660AEC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2023-2028</w:t>
            </w:r>
            <w:r w:rsidRPr="00347D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гг.</w:t>
            </w:r>
          </w:p>
        </w:tc>
      </w:tr>
      <w:tr w:rsidR="00660AEC" w:rsidRPr="00347D59" w:rsidTr="002A4065">
        <w:trPr>
          <w:trHeight w:val="1513"/>
        </w:trPr>
        <w:tc>
          <w:tcPr>
            <w:tcW w:w="2836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660AEC" w:rsidRPr="00347D59" w:rsidRDefault="00660AEC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Расширение спектра мероприятий, способствующих повышению мотивации работников к участию в инновационной деятельности</w:t>
            </w:r>
            <w:r w:rsidR="00625C75" w:rsidRPr="0034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vMerge/>
          </w:tcPr>
          <w:p w:rsidR="00660AEC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0AEC" w:rsidRPr="00347D59" w:rsidTr="002A4065">
        <w:trPr>
          <w:trHeight w:val="1513"/>
        </w:trPr>
        <w:tc>
          <w:tcPr>
            <w:tcW w:w="2836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660AEC" w:rsidRPr="00347D59" w:rsidRDefault="00660AEC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повышения</w:t>
            </w:r>
            <w:r w:rsidRPr="00347D59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квалификации педагогов и учебно</w:t>
            </w:r>
            <w:r w:rsidR="00625C75"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- вспомогательного</w:t>
            </w:r>
            <w:r w:rsidRPr="00347D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персонала</w:t>
            </w:r>
            <w:r w:rsidRPr="00347D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(КПК,</w:t>
            </w:r>
            <w:r w:rsidRPr="00347D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дистанционное обучение, переподготовка)</w:t>
            </w:r>
            <w:r w:rsidR="00625C75" w:rsidRPr="0034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vMerge/>
          </w:tcPr>
          <w:p w:rsidR="00660AEC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0AEC" w:rsidRPr="00347D59" w:rsidTr="002A4065">
        <w:trPr>
          <w:trHeight w:val="1513"/>
        </w:trPr>
        <w:tc>
          <w:tcPr>
            <w:tcW w:w="2836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660AEC" w:rsidRPr="00347D59" w:rsidRDefault="00625C75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347D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gram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обучения</w:t>
            </w:r>
            <w:r w:rsidRPr="00347D5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по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повышению</w:t>
            </w:r>
            <w:proofErr w:type="gramEnd"/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профессиональной компетентности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педагогов (в том числе средствами наставничества).</w:t>
            </w:r>
          </w:p>
        </w:tc>
        <w:tc>
          <w:tcPr>
            <w:tcW w:w="1275" w:type="dxa"/>
            <w:vMerge/>
          </w:tcPr>
          <w:p w:rsidR="00660AEC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0AEC" w:rsidRPr="00347D59" w:rsidTr="002A4065">
        <w:trPr>
          <w:trHeight w:val="1513"/>
        </w:trPr>
        <w:tc>
          <w:tcPr>
            <w:tcW w:w="2836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660AEC" w:rsidRPr="00347D59" w:rsidRDefault="00625C75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47D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по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трансляции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педагогического опыта, участие в инновационной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деятельности.</w:t>
            </w:r>
          </w:p>
        </w:tc>
        <w:tc>
          <w:tcPr>
            <w:tcW w:w="1275" w:type="dxa"/>
            <w:vMerge/>
          </w:tcPr>
          <w:p w:rsidR="00660AEC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0AEC" w:rsidRPr="00347D59" w:rsidTr="002A4065">
        <w:trPr>
          <w:trHeight w:val="1513"/>
        </w:trPr>
        <w:tc>
          <w:tcPr>
            <w:tcW w:w="2836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660AEC" w:rsidRPr="00347D59" w:rsidRDefault="00660AEC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660AEC" w:rsidRPr="00347D59" w:rsidRDefault="00625C75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Участие педагогов в конкурсах профессионального мастерства.</w:t>
            </w:r>
          </w:p>
        </w:tc>
        <w:tc>
          <w:tcPr>
            <w:tcW w:w="1275" w:type="dxa"/>
            <w:vMerge/>
          </w:tcPr>
          <w:p w:rsidR="00660AEC" w:rsidRPr="00347D59" w:rsidRDefault="00660AEC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5C75" w:rsidRPr="00347D59" w:rsidTr="002A4065">
        <w:tc>
          <w:tcPr>
            <w:tcW w:w="10490" w:type="dxa"/>
            <w:gridSpan w:val="4"/>
          </w:tcPr>
          <w:p w:rsidR="00625C75" w:rsidRPr="00347D59" w:rsidRDefault="00864CA7" w:rsidP="001B55C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b/>
                <w:sz w:val="28"/>
                <w:szCs w:val="28"/>
              </w:rPr>
              <w:t>«Ответственное</w:t>
            </w:r>
            <w:r w:rsidRPr="00347D59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347D59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родительство</w:t>
            </w:r>
            <w:proofErr w:type="spellEnd"/>
            <w:r w:rsidRPr="00347D59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»</w:t>
            </w:r>
          </w:p>
        </w:tc>
      </w:tr>
      <w:tr w:rsidR="00864CA7" w:rsidRPr="00347D59" w:rsidTr="002A4065">
        <w:trPr>
          <w:trHeight w:val="1411"/>
        </w:trPr>
        <w:tc>
          <w:tcPr>
            <w:tcW w:w="2836" w:type="dxa"/>
            <w:vMerge w:val="restart"/>
          </w:tcPr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Задача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ab/>
              <w:t>8</w:t>
            </w:r>
            <w:r w:rsidRPr="00347D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.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Оказывать психолого -</w:t>
            </w:r>
          </w:p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педагогическую</w:t>
            </w:r>
          </w:p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поддержку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семьи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47D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и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повышать</w:t>
            </w:r>
          </w:p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компетентность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родителей в вопросах развития и образования, охраны и укрепления здоровья детей.</w:t>
            </w:r>
          </w:p>
        </w:tc>
        <w:tc>
          <w:tcPr>
            <w:tcW w:w="2693" w:type="dxa"/>
            <w:vMerge w:val="restart"/>
          </w:tcPr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Недостаточный уровень компетентности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proofErr w:type="gram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вопросах</w:t>
            </w:r>
            <w:proofErr w:type="gramEnd"/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развития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воспитания детей.</w:t>
            </w:r>
          </w:p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Потребность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установлении доверительных и доброжелательных</w:t>
            </w:r>
            <w:r w:rsidRPr="00347D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отношений сотрудников и родителей.</w:t>
            </w:r>
          </w:p>
        </w:tc>
        <w:tc>
          <w:tcPr>
            <w:tcW w:w="3686" w:type="dxa"/>
          </w:tcPr>
          <w:p w:rsidR="00864CA7" w:rsidRPr="00347D59" w:rsidRDefault="00864CA7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</w:t>
            </w:r>
            <w:r w:rsidRPr="00347D5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коммуникативных мероприятий</w:t>
            </w:r>
            <w:r w:rsidRPr="00347D59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с родителями (встречи, практикумы, мастер - классы, круглые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столы, тренинги), досугов и праздников в интерактивной форме.</w:t>
            </w:r>
          </w:p>
        </w:tc>
        <w:tc>
          <w:tcPr>
            <w:tcW w:w="1275" w:type="dxa"/>
            <w:vMerge w:val="restart"/>
          </w:tcPr>
          <w:p w:rsidR="00864CA7" w:rsidRPr="00347D59" w:rsidRDefault="00864CA7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2023-2028</w:t>
            </w:r>
            <w:r w:rsidRPr="00347D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гг.</w:t>
            </w:r>
          </w:p>
        </w:tc>
      </w:tr>
      <w:tr w:rsidR="00864CA7" w:rsidRPr="00347D59" w:rsidTr="002A4065">
        <w:trPr>
          <w:trHeight w:val="778"/>
        </w:trPr>
        <w:tc>
          <w:tcPr>
            <w:tcW w:w="2836" w:type="dxa"/>
            <w:vMerge/>
          </w:tcPr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Ежегодное</w:t>
            </w:r>
            <w:r w:rsidRPr="00347D59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347D59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Дней открытых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дверей.</w:t>
            </w:r>
          </w:p>
          <w:p w:rsidR="00864CA7" w:rsidRPr="00347D59" w:rsidRDefault="00864CA7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864CA7" w:rsidRPr="00347D59" w:rsidRDefault="00864CA7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64CA7" w:rsidRPr="00347D59" w:rsidTr="002A4065">
        <w:trPr>
          <w:trHeight w:val="420"/>
        </w:trPr>
        <w:tc>
          <w:tcPr>
            <w:tcW w:w="2836" w:type="dxa"/>
            <w:vMerge/>
          </w:tcPr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864CA7" w:rsidRPr="00347D59" w:rsidRDefault="00864CA7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>Разработка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информационно- 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просветительских материалов для родителей и педагогов по вопросам внедрения ФОП ДО,  воспитания и обучения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воспитанников.</w:t>
            </w:r>
          </w:p>
        </w:tc>
        <w:tc>
          <w:tcPr>
            <w:tcW w:w="1275" w:type="dxa"/>
            <w:vMerge/>
          </w:tcPr>
          <w:p w:rsidR="00864CA7" w:rsidRPr="00347D59" w:rsidRDefault="00864CA7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64CA7" w:rsidRPr="00347D59" w:rsidTr="002A4065">
        <w:trPr>
          <w:trHeight w:val="979"/>
        </w:trPr>
        <w:tc>
          <w:tcPr>
            <w:tcW w:w="2836" w:type="dxa"/>
            <w:vMerge/>
          </w:tcPr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864CA7" w:rsidRPr="00347D59" w:rsidRDefault="00864CA7" w:rsidP="001B55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864CA7" w:rsidRPr="00347D59" w:rsidRDefault="00864CA7" w:rsidP="001B55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Дистанционные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47D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формы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работы</w:t>
            </w:r>
            <w:r w:rsidRPr="00347D5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47D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  </w:t>
            </w:r>
            <w:r w:rsidRPr="00347D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родителями.</w:t>
            </w:r>
          </w:p>
        </w:tc>
        <w:tc>
          <w:tcPr>
            <w:tcW w:w="1275" w:type="dxa"/>
            <w:vMerge/>
          </w:tcPr>
          <w:p w:rsidR="00864CA7" w:rsidRPr="00347D59" w:rsidRDefault="00864CA7" w:rsidP="00347D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64CA7" w:rsidRPr="0033453B" w:rsidRDefault="00864CA7" w:rsidP="0033453B">
      <w:pPr>
        <w:pStyle w:val="1"/>
      </w:pPr>
      <w:bookmarkStart w:id="17" w:name="_Toc152247020"/>
      <w:r w:rsidRPr="0033453B">
        <w:t>Раздел IV. Мониторинг реализации программы развития</w:t>
      </w:r>
      <w:bookmarkEnd w:id="17"/>
    </w:p>
    <w:tbl>
      <w:tblPr>
        <w:tblStyle w:val="a4"/>
        <w:tblW w:w="10490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541"/>
        <w:gridCol w:w="4949"/>
      </w:tblGrid>
      <w:tr w:rsidR="00864CA7" w:rsidRPr="0033453B" w:rsidTr="002A4065">
        <w:trPr>
          <w:trHeight w:val="349"/>
        </w:trPr>
        <w:tc>
          <w:tcPr>
            <w:tcW w:w="5541" w:type="dxa"/>
          </w:tcPr>
          <w:p w:rsidR="00864CA7" w:rsidRPr="0033453B" w:rsidRDefault="00864CA7" w:rsidP="00334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33453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результаты</w:t>
            </w:r>
          </w:p>
        </w:tc>
        <w:tc>
          <w:tcPr>
            <w:tcW w:w="4949" w:type="dxa"/>
          </w:tcPr>
          <w:p w:rsidR="00864CA7" w:rsidRPr="0033453B" w:rsidRDefault="00864CA7" w:rsidP="00334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r w:rsidRPr="0033453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эффективности</w:t>
            </w:r>
          </w:p>
        </w:tc>
      </w:tr>
      <w:tr w:rsidR="00864CA7" w:rsidRPr="0033453B" w:rsidTr="002A4065">
        <w:trPr>
          <w:trHeight w:val="1819"/>
        </w:trPr>
        <w:tc>
          <w:tcPr>
            <w:tcW w:w="5541" w:type="dxa"/>
          </w:tcPr>
          <w:p w:rsidR="00864CA7" w:rsidRPr="0033453B" w:rsidRDefault="00864CA7" w:rsidP="002A406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Высокая конкурентоспособность детского сада на рынке образовательных услуг, обеспечение равных стартовых возможностей дошкольников.</w:t>
            </w:r>
          </w:p>
        </w:tc>
        <w:tc>
          <w:tcPr>
            <w:tcW w:w="4949" w:type="dxa"/>
          </w:tcPr>
          <w:p w:rsidR="00864CA7" w:rsidRPr="0033453B" w:rsidRDefault="00864CA7" w:rsidP="002A406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  <w:r w:rsidRPr="0033453B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  <w:r w:rsidRPr="0033453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r w:rsidRPr="0033453B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 xml:space="preserve">качеством образовательных услуг. Устойчивый списочный состав воспитанников. Стабильная положительная </w:t>
            </w:r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динамика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</w:t>
            </w:r>
            <w:r w:rsidRPr="0033453B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достижений </w:t>
            </w:r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воспитанников.</w:t>
            </w:r>
          </w:p>
        </w:tc>
      </w:tr>
      <w:tr w:rsidR="00864CA7" w:rsidRPr="0033453B" w:rsidTr="002A4065">
        <w:trPr>
          <w:trHeight w:val="1970"/>
        </w:trPr>
        <w:tc>
          <w:tcPr>
            <w:tcW w:w="5541" w:type="dxa"/>
          </w:tcPr>
          <w:p w:rsidR="00864CA7" w:rsidRPr="0033453B" w:rsidRDefault="00864CA7" w:rsidP="002A406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 в педагогический процесс новых современных форм и технологий воспитания и обучения в соответствии с требованиями ФОП </w:t>
            </w:r>
            <w:proofErr w:type="gramStart"/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33453B">
              <w:rPr>
                <w:rFonts w:ascii="Times New Roman" w:hAnsi="Times New Roman" w:cs="Times New Roman"/>
                <w:sz w:val="28"/>
                <w:szCs w:val="28"/>
              </w:rPr>
              <w:t xml:space="preserve">  с учетом ФГОС ДО.</w:t>
            </w:r>
          </w:p>
        </w:tc>
        <w:tc>
          <w:tcPr>
            <w:tcW w:w="4949" w:type="dxa"/>
          </w:tcPr>
          <w:p w:rsidR="00864CA7" w:rsidRPr="0033453B" w:rsidRDefault="00864CA7" w:rsidP="002A406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Используются</w:t>
            </w:r>
            <w:r w:rsidRPr="0033453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современные</w:t>
            </w:r>
            <w:r w:rsidRPr="0033453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технологии, подходы коррекционно-развивающего обучения.</w:t>
            </w:r>
          </w:p>
        </w:tc>
      </w:tr>
      <w:tr w:rsidR="00864CA7" w:rsidRPr="0033453B" w:rsidTr="002A4065">
        <w:trPr>
          <w:trHeight w:val="2381"/>
        </w:trPr>
        <w:tc>
          <w:tcPr>
            <w:tcW w:w="5541" w:type="dxa"/>
          </w:tcPr>
          <w:p w:rsidR="00864CA7" w:rsidRPr="0033453B" w:rsidRDefault="00864CA7" w:rsidP="002A406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современной комфортной образовательной среды воспитательного и обучающего пространства для дошкольников в соответствии с ФОП </w:t>
            </w:r>
            <w:proofErr w:type="gramStart"/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. Обновление инфраструктуры МДОУ.</w:t>
            </w:r>
          </w:p>
        </w:tc>
        <w:tc>
          <w:tcPr>
            <w:tcW w:w="4949" w:type="dxa"/>
          </w:tcPr>
          <w:p w:rsidR="00864CA7" w:rsidRPr="0033453B" w:rsidRDefault="00864CA7" w:rsidP="002A406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Приобретено</w:t>
            </w:r>
            <w:r w:rsidRPr="0033453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о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борудование</w:t>
            </w:r>
            <w:r w:rsidRPr="0033453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дидактические</w:t>
            </w:r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пособия</w:t>
            </w:r>
            <w:r w:rsidRPr="0033453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работе</w:t>
            </w:r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453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детьми</w:t>
            </w:r>
            <w:r w:rsidRPr="0033453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 В ДОУ используются дидактические материалы для поддержки инициативы детей.</w:t>
            </w:r>
          </w:p>
        </w:tc>
      </w:tr>
      <w:tr w:rsidR="00864CA7" w:rsidRPr="0033453B" w:rsidTr="002A4065">
        <w:trPr>
          <w:trHeight w:val="1404"/>
        </w:trPr>
        <w:tc>
          <w:tcPr>
            <w:tcW w:w="5541" w:type="dxa"/>
          </w:tcPr>
          <w:p w:rsidR="00864CA7" w:rsidRPr="0033453B" w:rsidRDefault="00864CA7" w:rsidP="002A406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Повышение родительской компетентности в вопросах воспитания и обучения.</w:t>
            </w:r>
          </w:p>
        </w:tc>
        <w:tc>
          <w:tcPr>
            <w:tcW w:w="4949" w:type="dxa"/>
          </w:tcPr>
          <w:p w:rsidR="006B6918" w:rsidRDefault="00864CA7" w:rsidP="002A4065">
            <w:pPr>
              <w:suppressAutoHyphens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Повышена</w:t>
            </w:r>
            <w:r w:rsidR="006B691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:</w:t>
            </w:r>
          </w:p>
          <w:p w:rsidR="006B6918" w:rsidRDefault="00864CA7" w:rsidP="002A406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6B6918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gramStart"/>
            <w:r w:rsidR="006B6918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="006B6918">
              <w:rPr>
                <w:rFonts w:ascii="Times New Roman" w:hAnsi="Times New Roman" w:cs="Times New Roman"/>
                <w:sz w:val="28"/>
                <w:szCs w:val="28"/>
              </w:rPr>
              <w:t>омпетентность родителей;</w:t>
            </w:r>
          </w:p>
          <w:p w:rsidR="00864CA7" w:rsidRPr="0033453B" w:rsidRDefault="00864CA7" w:rsidP="002A406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 xml:space="preserve"> доля участия родителей в образовательной жизни детского сада.</w:t>
            </w:r>
          </w:p>
        </w:tc>
      </w:tr>
      <w:tr w:rsidR="00864CA7" w:rsidRPr="0033453B" w:rsidTr="002A4065">
        <w:trPr>
          <w:trHeight w:val="2260"/>
        </w:trPr>
        <w:tc>
          <w:tcPr>
            <w:tcW w:w="5541" w:type="dxa"/>
          </w:tcPr>
          <w:p w:rsidR="00864CA7" w:rsidRPr="0033453B" w:rsidRDefault="00864CA7" w:rsidP="002A406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компетентности педагогов детского сада</w:t>
            </w:r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в вопросах реализации ФОП </w:t>
            </w:r>
            <w:proofErr w:type="gramStart"/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</w:t>
            </w:r>
            <w:proofErr w:type="gramEnd"/>
            <w:r w:rsidRPr="0033453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4949" w:type="dxa"/>
          </w:tcPr>
          <w:p w:rsidR="00864CA7" w:rsidRPr="0033453B" w:rsidRDefault="00864CA7" w:rsidP="002A4065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Увеличение доли квалифицированных педагогов. Педагоги</w:t>
            </w:r>
            <w:r w:rsidRPr="0033453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участвуют</w:t>
            </w:r>
            <w:r w:rsidRPr="0033453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453B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33453B">
              <w:rPr>
                <w:rFonts w:ascii="Times New Roman" w:hAnsi="Times New Roman" w:cs="Times New Roman"/>
                <w:sz w:val="28"/>
                <w:szCs w:val="28"/>
              </w:rPr>
              <w:t xml:space="preserve"> инновационной деятельности, мероприятиях по трансляции педагогического опыта.</w:t>
            </w:r>
          </w:p>
        </w:tc>
      </w:tr>
    </w:tbl>
    <w:p w:rsidR="00A95B5E" w:rsidRPr="000176F0" w:rsidRDefault="00A95B5E" w:rsidP="000176F0">
      <w:pPr>
        <w:pStyle w:val="ab"/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B5E" w:rsidRPr="000176F0" w:rsidRDefault="00A95B5E" w:rsidP="000176F0">
      <w:pPr>
        <w:pStyle w:val="ab"/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B5E" w:rsidRPr="000176F0" w:rsidRDefault="00A95B5E" w:rsidP="000176F0">
      <w:pPr>
        <w:pStyle w:val="ab"/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B5E" w:rsidRPr="000176F0" w:rsidRDefault="00A95B5E" w:rsidP="000176F0">
      <w:pPr>
        <w:pStyle w:val="ab"/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B5E" w:rsidRPr="000176F0" w:rsidRDefault="00A95B5E" w:rsidP="000176F0">
      <w:pPr>
        <w:pStyle w:val="ab"/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B5E" w:rsidRPr="000176F0" w:rsidRDefault="00A95B5E" w:rsidP="000176F0">
      <w:pPr>
        <w:pStyle w:val="ab"/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B5E" w:rsidRPr="000176F0" w:rsidRDefault="00A95B5E" w:rsidP="000176F0">
      <w:pPr>
        <w:pStyle w:val="ab"/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B5E" w:rsidRPr="000176F0" w:rsidRDefault="00A95B5E" w:rsidP="000176F0">
      <w:pPr>
        <w:pStyle w:val="ab"/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B5E" w:rsidRPr="000176F0" w:rsidRDefault="00A95B5E" w:rsidP="000176F0">
      <w:pPr>
        <w:pStyle w:val="ab"/>
        <w:suppressAutoHyphens/>
        <w:spacing w:after="0"/>
        <w:ind w:left="-426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95B5E" w:rsidRPr="000176F0" w:rsidSect="00B57C31">
      <w:footerReference w:type="default" r:id="rId12"/>
      <w:pgSz w:w="11906" w:h="16838"/>
      <w:pgMar w:top="709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6D2" w:rsidRDefault="003076D2" w:rsidP="00E3210F">
      <w:pPr>
        <w:spacing w:after="0" w:line="240" w:lineRule="auto"/>
      </w:pPr>
      <w:r>
        <w:separator/>
      </w:r>
    </w:p>
  </w:endnote>
  <w:endnote w:type="continuationSeparator" w:id="0">
    <w:p w:rsidR="003076D2" w:rsidRDefault="003076D2" w:rsidP="00E32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02280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B6582" w:rsidRPr="001E7856" w:rsidRDefault="00FB6582">
        <w:pPr>
          <w:pStyle w:val="a9"/>
          <w:jc w:val="center"/>
          <w:rPr>
            <w:rFonts w:ascii="Times New Roman" w:hAnsi="Times New Roman" w:cs="Times New Roman"/>
          </w:rPr>
        </w:pPr>
        <w:r w:rsidRPr="001E7856">
          <w:rPr>
            <w:rFonts w:ascii="Times New Roman" w:hAnsi="Times New Roman" w:cs="Times New Roman"/>
          </w:rPr>
          <w:fldChar w:fldCharType="begin"/>
        </w:r>
        <w:r w:rsidRPr="001E7856">
          <w:rPr>
            <w:rFonts w:ascii="Times New Roman" w:hAnsi="Times New Roman" w:cs="Times New Roman"/>
          </w:rPr>
          <w:instrText xml:space="preserve"> PAGE   \* MERGEFORMAT </w:instrText>
        </w:r>
        <w:r w:rsidRPr="001E7856">
          <w:rPr>
            <w:rFonts w:ascii="Times New Roman" w:hAnsi="Times New Roman" w:cs="Times New Roman"/>
          </w:rPr>
          <w:fldChar w:fldCharType="separate"/>
        </w:r>
        <w:r w:rsidR="00137083">
          <w:rPr>
            <w:rFonts w:ascii="Times New Roman" w:hAnsi="Times New Roman" w:cs="Times New Roman"/>
            <w:noProof/>
          </w:rPr>
          <w:t>2</w:t>
        </w:r>
        <w:r w:rsidRPr="001E7856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FB6582" w:rsidRDefault="00FB658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6D2" w:rsidRDefault="003076D2" w:rsidP="00E3210F">
      <w:pPr>
        <w:spacing w:after="0" w:line="240" w:lineRule="auto"/>
      </w:pPr>
      <w:r>
        <w:separator/>
      </w:r>
    </w:p>
  </w:footnote>
  <w:footnote w:type="continuationSeparator" w:id="0">
    <w:p w:rsidR="003076D2" w:rsidRDefault="003076D2" w:rsidP="00E32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D4C110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2138" w:hanging="360"/>
      </w:pPr>
      <w:rPr>
        <w:rFonts w:ascii="Symbol" w:hAnsi="Symbol"/>
      </w:rPr>
    </w:lvl>
  </w:abstractNum>
  <w:abstractNum w:abstractNumId="4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A"/>
    <w:multiLevelType w:val="multilevel"/>
    <w:tmpl w:val="A832351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cs="Times New Roman"/>
      </w:rPr>
    </w:lvl>
  </w:abstractNum>
  <w:abstractNum w:abstractNumId="6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2204" w:hanging="360"/>
      </w:pPr>
      <w:rPr>
        <w:rFonts w:ascii="Symbol" w:hAnsi="Symbol"/>
      </w:rPr>
    </w:lvl>
  </w:abstractNum>
  <w:abstractNum w:abstractNumId="1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2138" w:hanging="360"/>
      </w:pPr>
      <w:rPr>
        <w:rFonts w:ascii="Symbol" w:hAnsi="Symbol"/>
      </w:rPr>
    </w:lvl>
  </w:abstractNum>
  <w:abstractNum w:abstractNumId="12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5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6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</w:rPr>
    </w:lvl>
  </w:abstractNum>
  <w:abstractNum w:abstractNumId="17">
    <w:nsid w:val="02DE2D1D"/>
    <w:multiLevelType w:val="hybridMultilevel"/>
    <w:tmpl w:val="B4A0F7D6"/>
    <w:lvl w:ilvl="0" w:tplc="0419000D">
      <w:start w:val="1"/>
      <w:numFmt w:val="bullet"/>
      <w:lvlText w:val=""/>
      <w:lvlJc w:val="left"/>
      <w:pPr>
        <w:ind w:left="3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18">
    <w:nsid w:val="1C406FA4"/>
    <w:multiLevelType w:val="multilevel"/>
    <w:tmpl w:val="2FDA0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1FD3135A"/>
    <w:multiLevelType w:val="hybridMultilevel"/>
    <w:tmpl w:val="3FBC5C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95F2012"/>
    <w:multiLevelType w:val="hybridMultilevel"/>
    <w:tmpl w:val="F1E8F8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09C7206"/>
    <w:multiLevelType w:val="hybridMultilevel"/>
    <w:tmpl w:val="556C62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8506E6F"/>
    <w:multiLevelType w:val="hybridMultilevel"/>
    <w:tmpl w:val="D38409D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CF769BB"/>
    <w:multiLevelType w:val="hybridMultilevel"/>
    <w:tmpl w:val="EBACC2E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3121AD8"/>
    <w:multiLevelType w:val="hybridMultilevel"/>
    <w:tmpl w:val="19A67D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F125514"/>
    <w:multiLevelType w:val="hybridMultilevel"/>
    <w:tmpl w:val="4064C9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A461B52"/>
    <w:multiLevelType w:val="hybridMultilevel"/>
    <w:tmpl w:val="822AE37E"/>
    <w:lvl w:ilvl="0" w:tplc="E22C557C">
      <w:numFmt w:val="bullet"/>
      <w:lvlText w:val=""/>
      <w:lvlJc w:val="left"/>
      <w:pPr>
        <w:ind w:left="1580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C96F6C2">
      <w:numFmt w:val="bullet"/>
      <w:lvlText w:val=""/>
      <w:lvlJc w:val="left"/>
      <w:pPr>
        <w:ind w:left="800" w:hanging="22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C7A8D7C">
      <w:numFmt w:val="bullet"/>
      <w:lvlText w:val="•"/>
      <w:lvlJc w:val="left"/>
      <w:pPr>
        <w:ind w:left="2637" w:hanging="221"/>
      </w:pPr>
      <w:rPr>
        <w:rFonts w:hint="default"/>
        <w:lang w:val="ru-RU" w:eastAsia="en-US" w:bidi="ar-SA"/>
      </w:rPr>
    </w:lvl>
    <w:lvl w:ilvl="3" w:tplc="6BC042B2">
      <w:numFmt w:val="bullet"/>
      <w:lvlText w:val="•"/>
      <w:lvlJc w:val="left"/>
      <w:pPr>
        <w:ind w:left="3695" w:hanging="221"/>
      </w:pPr>
      <w:rPr>
        <w:rFonts w:hint="default"/>
        <w:lang w:val="ru-RU" w:eastAsia="en-US" w:bidi="ar-SA"/>
      </w:rPr>
    </w:lvl>
    <w:lvl w:ilvl="4" w:tplc="27CAB94E">
      <w:numFmt w:val="bullet"/>
      <w:lvlText w:val="•"/>
      <w:lvlJc w:val="left"/>
      <w:pPr>
        <w:ind w:left="4753" w:hanging="221"/>
      </w:pPr>
      <w:rPr>
        <w:rFonts w:hint="default"/>
        <w:lang w:val="ru-RU" w:eastAsia="en-US" w:bidi="ar-SA"/>
      </w:rPr>
    </w:lvl>
    <w:lvl w:ilvl="5" w:tplc="81925EF8">
      <w:numFmt w:val="bullet"/>
      <w:lvlText w:val="•"/>
      <w:lvlJc w:val="left"/>
      <w:pPr>
        <w:ind w:left="5811" w:hanging="221"/>
      </w:pPr>
      <w:rPr>
        <w:rFonts w:hint="default"/>
        <w:lang w:val="ru-RU" w:eastAsia="en-US" w:bidi="ar-SA"/>
      </w:rPr>
    </w:lvl>
    <w:lvl w:ilvl="6" w:tplc="CB121ED0">
      <w:numFmt w:val="bullet"/>
      <w:lvlText w:val="•"/>
      <w:lvlJc w:val="left"/>
      <w:pPr>
        <w:ind w:left="6868" w:hanging="221"/>
      </w:pPr>
      <w:rPr>
        <w:rFonts w:hint="default"/>
        <w:lang w:val="ru-RU" w:eastAsia="en-US" w:bidi="ar-SA"/>
      </w:rPr>
    </w:lvl>
    <w:lvl w:ilvl="7" w:tplc="8F2E67AE">
      <w:numFmt w:val="bullet"/>
      <w:lvlText w:val="•"/>
      <w:lvlJc w:val="left"/>
      <w:pPr>
        <w:ind w:left="7926" w:hanging="221"/>
      </w:pPr>
      <w:rPr>
        <w:rFonts w:hint="default"/>
        <w:lang w:val="ru-RU" w:eastAsia="en-US" w:bidi="ar-SA"/>
      </w:rPr>
    </w:lvl>
    <w:lvl w:ilvl="8" w:tplc="FD94A086">
      <w:numFmt w:val="bullet"/>
      <w:lvlText w:val="•"/>
      <w:lvlJc w:val="left"/>
      <w:pPr>
        <w:ind w:left="8984" w:hanging="22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19"/>
  </w:num>
  <w:num w:numId="6">
    <w:abstractNumId w:val="21"/>
  </w:num>
  <w:num w:numId="7">
    <w:abstractNumId w:val="25"/>
  </w:num>
  <w:num w:numId="8">
    <w:abstractNumId w:val="20"/>
  </w:num>
  <w:num w:numId="9">
    <w:abstractNumId w:val="17"/>
  </w:num>
  <w:num w:numId="10">
    <w:abstractNumId w:val="23"/>
  </w:num>
  <w:num w:numId="11">
    <w:abstractNumId w:val="24"/>
  </w:num>
  <w:num w:numId="12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3210F"/>
    <w:rsid w:val="00002EFB"/>
    <w:rsid w:val="000176F0"/>
    <w:rsid w:val="000249BF"/>
    <w:rsid w:val="0004261B"/>
    <w:rsid w:val="00060541"/>
    <w:rsid w:val="0006796F"/>
    <w:rsid w:val="00077023"/>
    <w:rsid w:val="000847AF"/>
    <w:rsid w:val="00091D46"/>
    <w:rsid w:val="000A0369"/>
    <w:rsid w:val="000D2CB4"/>
    <w:rsid w:val="000D5B80"/>
    <w:rsid w:val="001108EB"/>
    <w:rsid w:val="00131703"/>
    <w:rsid w:val="00137083"/>
    <w:rsid w:val="00151C36"/>
    <w:rsid w:val="00180A9F"/>
    <w:rsid w:val="00185C4E"/>
    <w:rsid w:val="001B411C"/>
    <w:rsid w:val="001B55CA"/>
    <w:rsid w:val="001B6443"/>
    <w:rsid w:val="001B75B5"/>
    <w:rsid w:val="001D6083"/>
    <w:rsid w:val="001D662A"/>
    <w:rsid w:val="001E7856"/>
    <w:rsid w:val="001F18B4"/>
    <w:rsid w:val="002023E8"/>
    <w:rsid w:val="00224B26"/>
    <w:rsid w:val="002505A5"/>
    <w:rsid w:val="00262426"/>
    <w:rsid w:val="00262C70"/>
    <w:rsid w:val="0027318B"/>
    <w:rsid w:val="00296E38"/>
    <w:rsid w:val="002A1584"/>
    <w:rsid w:val="002A4065"/>
    <w:rsid w:val="002A5EA7"/>
    <w:rsid w:val="002E4895"/>
    <w:rsid w:val="002F3D07"/>
    <w:rsid w:val="003036B1"/>
    <w:rsid w:val="003076D2"/>
    <w:rsid w:val="00310E18"/>
    <w:rsid w:val="00311830"/>
    <w:rsid w:val="0031768E"/>
    <w:rsid w:val="0032185D"/>
    <w:rsid w:val="0033453B"/>
    <w:rsid w:val="00342F9D"/>
    <w:rsid w:val="00347D59"/>
    <w:rsid w:val="00352D55"/>
    <w:rsid w:val="00354F41"/>
    <w:rsid w:val="003566D7"/>
    <w:rsid w:val="00365D90"/>
    <w:rsid w:val="00392E54"/>
    <w:rsid w:val="00395B66"/>
    <w:rsid w:val="00397C43"/>
    <w:rsid w:val="003B5C37"/>
    <w:rsid w:val="003B6BFB"/>
    <w:rsid w:val="003C25A4"/>
    <w:rsid w:val="003E61D5"/>
    <w:rsid w:val="003F51AB"/>
    <w:rsid w:val="003F6F81"/>
    <w:rsid w:val="004048CF"/>
    <w:rsid w:val="004278E7"/>
    <w:rsid w:val="00447472"/>
    <w:rsid w:val="00447FE1"/>
    <w:rsid w:val="004708BE"/>
    <w:rsid w:val="0049657D"/>
    <w:rsid w:val="004A3C4A"/>
    <w:rsid w:val="004A56D2"/>
    <w:rsid w:val="004D5C1F"/>
    <w:rsid w:val="004F0480"/>
    <w:rsid w:val="00505D0D"/>
    <w:rsid w:val="00526485"/>
    <w:rsid w:val="0052667A"/>
    <w:rsid w:val="005519C0"/>
    <w:rsid w:val="00570A71"/>
    <w:rsid w:val="005877EB"/>
    <w:rsid w:val="00597C2E"/>
    <w:rsid w:val="005A2182"/>
    <w:rsid w:val="005C3B0C"/>
    <w:rsid w:val="005E6112"/>
    <w:rsid w:val="00604AB1"/>
    <w:rsid w:val="00613859"/>
    <w:rsid w:val="00613CC8"/>
    <w:rsid w:val="00620CDD"/>
    <w:rsid w:val="00625C75"/>
    <w:rsid w:val="006304ED"/>
    <w:rsid w:val="0063076D"/>
    <w:rsid w:val="00660AEC"/>
    <w:rsid w:val="00661BC6"/>
    <w:rsid w:val="00664B08"/>
    <w:rsid w:val="006835ED"/>
    <w:rsid w:val="006A4091"/>
    <w:rsid w:val="006B1115"/>
    <w:rsid w:val="006B6918"/>
    <w:rsid w:val="006C41D2"/>
    <w:rsid w:val="006E1E5E"/>
    <w:rsid w:val="006E47C9"/>
    <w:rsid w:val="006E744E"/>
    <w:rsid w:val="006F5C3C"/>
    <w:rsid w:val="006F6AD4"/>
    <w:rsid w:val="00711FD5"/>
    <w:rsid w:val="00731AAF"/>
    <w:rsid w:val="007378FE"/>
    <w:rsid w:val="00737E6F"/>
    <w:rsid w:val="00746739"/>
    <w:rsid w:val="0075249B"/>
    <w:rsid w:val="00781325"/>
    <w:rsid w:val="00786EFA"/>
    <w:rsid w:val="007A3AB9"/>
    <w:rsid w:val="008000A8"/>
    <w:rsid w:val="00806B51"/>
    <w:rsid w:val="00813921"/>
    <w:rsid w:val="00830799"/>
    <w:rsid w:val="00831A0B"/>
    <w:rsid w:val="008529EC"/>
    <w:rsid w:val="00854D13"/>
    <w:rsid w:val="00864CA7"/>
    <w:rsid w:val="00864D4C"/>
    <w:rsid w:val="008650B4"/>
    <w:rsid w:val="00867610"/>
    <w:rsid w:val="008A7A5D"/>
    <w:rsid w:val="008D4FEF"/>
    <w:rsid w:val="008D6C04"/>
    <w:rsid w:val="008E49B7"/>
    <w:rsid w:val="008E519F"/>
    <w:rsid w:val="008E7D2E"/>
    <w:rsid w:val="008F5CFE"/>
    <w:rsid w:val="00932CF6"/>
    <w:rsid w:val="00957CAA"/>
    <w:rsid w:val="009823ED"/>
    <w:rsid w:val="00983B44"/>
    <w:rsid w:val="009C3BB6"/>
    <w:rsid w:val="009C4F17"/>
    <w:rsid w:val="009C6D60"/>
    <w:rsid w:val="009E6738"/>
    <w:rsid w:val="009F0019"/>
    <w:rsid w:val="009F1B8C"/>
    <w:rsid w:val="009F525B"/>
    <w:rsid w:val="00A06A0F"/>
    <w:rsid w:val="00A33DB6"/>
    <w:rsid w:val="00A44D15"/>
    <w:rsid w:val="00A45659"/>
    <w:rsid w:val="00A622BA"/>
    <w:rsid w:val="00A65268"/>
    <w:rsid w:val="00A73DD0"/>
    <w:rsid w:val="00A80ACA"/>
    <w:rsid w:val="00A95B5E"/>
    <w:rsid w:val="00A95C96"/>
    <w:rsid w:val="00AC3CD6"/>
    <w:rsid w:val="00AC4357"/>
    <w:rsid w:val="00AD2A79"/>
    <w:rsid w:val="00AD7B20"/>
    <w:rsid w:val="00AF0427"/>
    <w:rsid w:val="00AF77FD"/>
    <w:rsid w:val="00B10688"/>
    <w:rsid w:val="00B11382"/>
    <w:rsid w:val="00B4571E"/>
    <w:rsid w:val="00B47938"/>
    <w:rsid w:val="00B566C4"/>
    <w:rsid w:val="00B57C31"/>
    <w:rsid w:val="00B80900"/>
    <w:rsid w:val="00B80908"/>
    <w:rsid w:val="00B84C1D"/>
    <w:rsid w:val="00B872C7"/>
    <w:rsid w:val="00B87317"/>
    <w:rsid w:val="00B9504B"/>
    <w:rsid w:val="00B96017"/>
    <w:rsid w:val="00BA0664"/>
    <w:rsid w:val="00BB46BB"/>
    <w:rsid w:val="00BC7C06"/>
    <w:rsid w:val="00BE337F"/>
    <w:rsid w:val="00C26C1D"/>
    <w:rsid w:val="00C350A5"/>
    <w:rsid w:val="00C3578E"/>
    <w:rsid w:val="00C44DED"/>
    <w:rsid w:val="00C523D1"/>
    <w:rsid w:val="00C75AEA"/>
    <w:rsid w:val="00C8068E"/>
    <w:rsid w:val="00C9612C"/>
    <w:rsid w:val="00CC1511"/>
    <w:rsid w:val="00CC681B"/>
    <w:rsid w:val="00CD13ED"/>
    <w:rsid w:val="00CD1936"/>
    <w:rsid w:val="00CD2829"/>
    <w:rsid w:val="00CE23E3"/>
    <w:rsid w:val="00CF70F3"/>
    <w:rsid w:val="00D0789F"/>
    <w:rsid w:val="00D368FE"/>
    <w:rsid w:val="00D452C1"/>
    <w:rsid w:val="00D502F6"/>
    <w:rsid w:val="00D60082"/>
    <w:rsid w:val="00D70AA8"/>
    <w:rsid w:val="00D85753"/>
    <w:rsid w:val="00D86F85"/>
    <w:rsid w:val="00DC6E95"/>
    <w:rsid w:val="00DC6EEB"/>
    <w:rsid w:val="00E03C30"/>
    <w:rsid w:val="00E3210F"/>
    <w:rsid w:val="00E32BCA"/>
    <w:rsid w:val="00E36AE8"/>
    <w:rsid w:val="00E36D6A"/>
    <w:rsid w:val="00E43A25"/>
    <w:rsid w:val="00E663BE"/>
    <w:rsid w:val="00E70EAF"/>
    <w:rsid w:val="00E81B28"/>
    <w:rsid w:val="00EB0112"/>
    <w:rsid w:val="00EB385A"/>
    <w:rsid w:val="00ED3855"/>
    <w:rsid w:val="00ED5531"/>
    <w:rsid w:val="00EF48D6"/>
    <w:rsid w:val="00EF599E"/>
    <w:rsid w:val="00EF70EE"/>
    <w:rsid w:val="00F00404"/>
    <w:rsid w:val="00F02FA0"/>
    <w:rsid w:val="00F14149"/>
    <w:rsid w:val="00F1584A"/>
    <w:rsid w:val="00F1702C"/>
    <w:rsid w:val="00F444B2"/>
    <w:rsid w:val="00F500C1"/>
    <w:rsid w:val="00F52839"/>
    <w:rsid w:val="00F5652A"/>
    <w:rsid w:val="00F6556D"/>
    <w:rsid w:val="00F6758A"/>
    <w:rsid w:val="00F73A91"/>
    <w:rsid w:val="00F73C4E"/>
    <w:rsid w:val="00F77F2D"/>
    <w:rsid w:val="00F83A36"/>
    <w:rsid w:val="00F90D29"/>
    <w:rsid w:val="00F93ACF"/>
    <w:rsid w:val="00FA0666"/>
    <w:rsid w:val="00FA22E9"/>
    <w:rsid w:val="00FA7779"/>
    <w:rsid w:val="00FB6582"/>
    <w:rsid w:val="00FD3B75"/>
    <w:rsid w:val="00FD5C1F"/>
    <w:rsid w:val="00FD64A6"/>
    <w:rsid w:val="00FF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Bottom of Form" w:uiPriority="0"/>
    <w:lsdException w:name="Normal (Web)" w:qFormat="1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4F17"/>
  </w:style>
  <w:style w:type="paragraph" w:styleId="1">
    <w:name w:val="heading 1"/>
    <w:basedOn w:val="a0"/>
    <w:link w:val="10"/>
    <w:qFormat/>
    <w:rsid w:val="00505D0D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2"/>
      <w:szCs w:val="21"/>
    </w:rPr>
  </w:style>
  <w:style w:type="paragraph" w:styleId="2">
    <w:name w:val="heading 2"/>
    <w:basedOn w:val="a0"/>
    <w:next w:val="a0"/>
    <w:link w:val="20"/>
    <w:uiPriority w:val="9"/>
    <w:unhideWhenUsed/>
    <w:qFormat/>
    <w:rsid w:val="00505D0D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30"/>
      <w:szCs w:val="26"/>
    </w:rPr>
  </w:style>
  <w:style w:type="paragraph" w:styleId="3">
    <w:name w:val="heading 3"/>
    <w:basedOn w:val="a0"/>
    <w:next w:val="a0"/>
    <w:link w:val="30"/>
    <w:qFormat/>
    <w:rsid w:val="00505D0D"/>
    <w:pPr>
      <w:keepNext/>
      <w:tabs>
        <w:tab w:val="left" w:pos="1122"/>
      </w:tabs>
      <w:spacing w:after="0" w:line="240" w:lineRule="auto"/>
      <w:ind w:right="-80"/>
      <w:jc w:val="center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E321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link w:val="a6"/>
    <w:uiPriority w:val="1"/>
    <w:qFormat/>
    <w:rsid w:val="00E3210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0"/>
    <w:link w:val="a8"/>
    <w:unhideWhenUsed/>
    <w:rsid w:val="00E32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rsid w:val="00E3210F"/>
  </w:style>
  <w:style w:type="paragraph" w:styleId="a9">
    <w:name w:val="footer"/>
    <w:basedOn w:val="a0"/>
    <w:link w:val="aa"/>
    <w:uiPriority w:val="99"/>
    <w:unhideWhenUsed/>
    <w:rsid w:val="00E32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E3210F"/>
  </w:style>
  <w:style w:type="paragraph" w:styleId="ab">
    <w:name w:val="List Paragraph"/>
    <w:basedOn w:val="a0"/>
    <w:uiPriority w:val="1"/>
    <w:qFormat/>
    <w:rsid w:val="00F500C1"/>
    <w:pPr>
      <w:ind w:left="720"/>
      <w:contextualSpacing/>
    </w:pPr>
  </w:style>
  <w:style w:type="character" w:customStyle="1" w:styleId="30">
    <w:name w:val="Заголовок 3 Знак"/>
    <w:basedOn w:val="a1"/>
    <w:link w:val="3"/>
    <w:rsid w:val="00505D0D"/>
    <w:rPr>
      <w:rFonts w:ascii="Times New Roman" w:eastAsia="Times New Roman" w:hAnsi="Times New Roman" w:cs="Times New Roman"/>
      <w:b/>
      <w:sz w:val="28"/>
      <w:szCs w:val="28"/>
    </w:rPr>
  </w:style>
  <w:style w:type="paragraph" w:styleId="ac">
    <w:name w:val="Body Text"/>
    <w:aliases w:val=" Знак"/>
    <w:basedOn w:val="a0"/>
    <w:link w:val="ad"/>
    <w:rsid w:val="00B84C1D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d">
    <w:name w:val="Основной текст Знак"/>
    <w:aliases w:val=" Знак Знак"/>
    <w:basedOn w:val="a1"/>
    <w:link w:val="ac"/>
    <w:rsid w:val="00B84C1D"/>
    <w:rPr>
      <w:rFonts w:ascii="Arial" w:eastAsia="Times New Roman" w:hAnsi="Arial" w:cs="Times New Roman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AD7B2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e">
    <w:name w:val="Normal (Web)"/>
    <w:aliases w:val="Обычный (Web)"/>
    <w:basedOn w:val="a0"/>
    <w:link w:val="af"/>
    <w:uiPriority w:val="99"/>
    <w:unhideWhenUsed/>
    <w:qFormat/>
    <w:rsid w:val="00BC7C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0"/>
    <w:rsid w:val="00AD2A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qFormat/>
    <w:rsid w:val="00597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_"/>
    <w:basedOn w:val="a1"/>
    <w:link w:val="31"/>
    <w:locked/>
    <w:rsid w:val="00597C2E"/>
    <w:rPr>
      <w:sz w:val="26"/>
      <w:szCs w:val="26"/>
      <w:shd w:val="clear" w:color="auto" w:fill="FFFFFF"/>
    </w:rPr>
  </w:style>
  <w:style w:type="paragraph" w:customStyle="1" w:styleId="31">
    <w:name w:val="Основной текст3"/>
    <w:basedOn w:val="a0"/>
    <w:link w:val="af0"/>
    <w:rsid w:val="00597C2E"/>
    <w:pPr>
      <w:shd w:val="clear" w:color="auto" w:fill="FFFFFF"/>
      <w:spacing w:after="0" w:line="322" w:lineRule="exact"/>
    </w:pPr>
    <w:rPr>
      <w:sz w:val="26"/>
      <w:szCs w:val="26"/>
    </w:rPr>
  </w:style>
  <w:style w:type="character" w:customStyle="1" w:styleId="af">
    <w:name w:val="Обычный (веб) Знак"/>
    <w:aliases w:val="Обычный (Web) Знак"/>
    <w:basedOn w:val="a1"/>
    <w:link w:val="ae"/>
    <w:uiPriority w:val="99"/>
    <w:locked/>
    <w:rsid w:val="00C8068E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F599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6">
    <w:name w:val="Без интервала Знак"/>
    <w:link w:val="a5"/>
    <w:uiPriority w:val="1"/>
    <w:rsid w:val="005C3B0C"/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1"/>
    <w:link w:val="1"/>
    <w:rsid w:val="00505D0D"/>
    <w:rPr>
      <w:rFonts w:ascii="Times New Roman" w:eastAsia="Times New Roman" w:hAnsi="Times New Roman" w:cs="Times New Roman"/>
      <w:b/>
      <w:bCs/>
      <w:color w:val="000000"/>
      <w:kern w:val="36"/>
      <w:sz w:val="32"/>
      <w:szCs w:val="21"/>
    </w:rPr>
  </w:style>
  <w:style w:type="paragraph" w:styleId="af1">
    <w:name w:val="Balloon Text"/>
    <w:basedOn w:val="a0"/>
    <w:link w:val="af2"/>
    <w:semiHidden/>
    <w:unhideWhenUsed/>
    <w:rsid w:val="00E81B28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f2">
    <w:name w:val="Текст выноски Знак"/>
    <w:basedOn w:val="a1"/>
    <w:link w:val="af1"/>
    <w:semiHidden/>
    <w:rsid w:val="00E81B28"/>
    <w:rPr>
      <w:rFonts w:ascii="Tahoma" w:eastAsia="Calibri" w:hAnsi="Tahoma" w:cs="Times New Roman"/>
      <w:sz w:val="16"/>
      <w:szCs w:val="16"/>
    </w:rPr>
  </w:style>
  <w:style w:type="paragraph" w:styleId="af3">
    <w:name w:val="footnote text"/>
    <w:basedOn w:val="a0"/>
    <w:link w:val="af4"/>
    <w:uiPriority w:val="99"/>
    <w:semiHidden/>
    <w:unhideWhenUsed/>
    <w:rsid w:val="00E81B2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4">
    <w:name w:val="Текст сноски Знак"/>
    <w:basedOn w:val="a1"/>
    <w:link w:val="af3"/>
    <w:uiPriority w:val="99"/>
    <w:semiHidden/>
    <w:rsid w:val="00E81B2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5">
    <w:name w:val="footnote reference"/>
    <w:uiPriority w:val="99"/>
    <w:semiHidden/>
    <w:unhideWhenUsed/>
    <w:rsid w:val="00E81B28"/>
    <w:rPr>
      <w:vertAlign w:val="superscript"/>
    </w:rPr>
  </w:style>
  <w:style w:type="table" w:styleId="2-5">
    <w:name w:val="Medium Grid 2 Accent 5"/>
    <w:basedOn w:val="a2"/>
    <w:uiPriority w:val="68"/>
    <w:rsid w:val="00E81B2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-5">
    <w:name w:val="Colorful Shading Accent 5"/>
    <w:basedOn w:val="a2"/>
    <w:uiPriority w:val="71"/>
    <w:rsid w:val="00E81B2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-11">
    <w:name w:val="Средняя заливка 2 - Акцент 11"/>
    <w:basedOn w:val="a2"/>
    <w:uiPriority w:val="64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3">
    <w:name w:val="Medium Grid 3 Accent 3"/>
    <w:basedOn w:val="a2"/>
    <w:uiPriority w:val="69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3">
    <w:name w:val="Light Shading Accent 3"/>
    <w:basedOn w:val="a2"/>
    <w:uiPriority w:val="60"/>
    <w:rsid w:val="00E81B28"/>
    <w:pPr>
      <w:spacing w:after="0" w:line="240" w:lineRule="auto"/>
    </w:pPr>
    <w:rPr>
      <w:rFonts w:ascii="Calibri" w:eastAsia="Calibri" w:hAnsi="Calibri" w:cs="Times New Roman"/>
      <w:color w:val="76923C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3">
    <w:name w:val="Medium Shading 1 Accent 3"/>
    <w:basedOn w:val="a2"/>
    <w:uiPriority w:val="63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2"/>
    <w:uiPriority w:val="62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customStyle="1" w:styleId="c2c52">
    <w:name w:val="c2 c52"/>
    <w:basedOn w:val="a1"/>
    <w:rsid w:val="00E81B28"/>
  </w:style>
  <w:style w:type="paragraph" w:customStyle="1" w:styleId="c40">
    <w:name w:val="c40"/>
    <w:basedOn w:val="a0"/>
    <w:rsid w:val="00E81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-30">
    <w:name w:val="Medium Grid 1 Accent 3"/>
    <w:basedOn w:val="a2"/>
    <w:uiPriority w:val="67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FR1">
    <w:name w:val="FR1"/>
    <w:rsid w:val="00E81B28"/>
    <w:pPr>
      <w:widowControl w:val="0"/>
      <w:spacing w:before="1560" w:after="0" w:line="320" w:lineRule="auto"/>
      <w:ind w:left="160" w:right="400"/>
      <w:jc w:val="center"/>
    </w:pPr>
    <w:rPr>
      <w:rFonts w:ascii="Times New Roman" w:eastAsia="Times New Roman" w:hAnsi="Times New Roman" w:cs="Times New Roman"/>
      <w:b/>
      <w:snapToGrid w:val="0"/>
      <w:sz w:val="36"/>
      <w:szCs w:val="20"/>
    </w:rPr>
  </w:style>
  <w:style w:type="paragraph" w:customStyle="1" w:styleId="FR2">
    <w:name w:val="FR2"/>
    <w:rsid w:val="00E81B28"/>
    <w:pPr>
      <w:widowControl w:val="0"/>
      <w:spacing w:after="0" w:line="240" w:lineRule="auto"/>
      <w:ind w:right="200"/>
      <w:jc w:val="center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table" w:styleId="1-5">
    <w:name w:val="Medium Grid 1 Accent 5"/>
    <w:basedOn w:val="a2"/>
    <w:uiPriority w:val="67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">
    <w:name w:val="Light Shading Accent 4"/>
    <w:basedOn w:val="a2"/>
    <w:uiPriority w:val="60"/>
    <w:rsid w:val="00E81B28"/>
    <w:pPr>
      <w:spacing w:after="0" w:line="240" w:lineRule="auto"/>
    </w:pPr>
    <w:rPr>
      <w:rFonts w:ascii="Calibri" w:eastAsia="Calibri" w:hAnsi="Calibri" w:cs="Times New Roman"/>
      <w:color w:val="5F497A"/>
      <w:lang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customStyle="1" w:styleId="ConsPlusCell">
    <w:name w:val="ConsPlusCell"/>
    <w:rsid w:val="00E81B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Îñíîâíîé òåêñò 2"/>
    <w:basedOn w:val="a0"/>
    <w:uiPriority w:val="99"/>
    <w:rsid w:val="00E81B28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1-4">
    <w:name w:val="Medium Shading 1 Accent 4"/>
    <w:basedOn w:val="a2"/>
    <w:uiPriority w:val="63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Grid 2 Accent 6"/>
    <w:basedOn w:val="a2"/>
    <w:uiPriority w:val="68"/>
    <w:rsid w:val="00E81B28"/>
    <w:pPr>
      <w:spacing w:after="0" w:line="240" w:lineRule="auto"/>
    </w:pPr>
    <w:rPr>
      <w:rFonts w:ascii="Cambria" w:eastAsia="Times New Roman" w:hAnsi="Cambria" w:cs="Times New Roman"/>
      <w:color w:val="000000"/>
      <w:lang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-50">
    <w:name w:val="Light Shading Accent 5"/>
    <w:basedOn w:val="a2"/>
    <w:uiPriority w:val="60"/>
    <w:rsid w:val="00E81B28"/>
    <w:pPr>
      <w:spacing w:after="0" w:line="240" w:lineRule="auto"/>
    </w:pPr>
    <w:rPr>
      <w:rFonts w:ascii="Calibri" w:eastAsia="Calibri" w:hAnsi="Calibri" w:cs="Times New Roman"/>
      <w:color w:val="31849B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0">
    <w:name w:val="Light List Accent 6"/>
    <w:basedOn w:val="a2"/>
    <w:uiPriority w:val="61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1-6">
    <w:name w:val="Medium Shading 1 Accent 6"/>
    <w:basedOn w:val="a2"/>
    <w:uiPriority w:val="63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1">
    <w:name w:val="Colorful List Accent 5"/>
    <w:basedOn w:val="a2"/>
    <w:uiPriority w:val="72"/>
    <w:rsid w:val="00E81B28"/>
    <w:pPr>
      <w:spacing w:after="0" w:line="240" w:lineRule="auto"/>
    </w:pPr>
    <w:rPr>
      <w:rFonts w:ascii="Calibri" w:eastAsia="Calibri" w:hAnsi="Calibri" w:cs="Times New Roman"/>
      <w:color w:val="000000"/>
      <w:lang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character" w:styleId="af6">
    <w:name w:val="Strong"/>
    <w:uiPriority w:val="22"/>
    <w:qFormat/>
    <w:rsid w:val="00E81B28"/>
    <w:rPr>
      <w:b/>
      <w:bCs/>
    </w:rPr>
  </w:style>
  <w:style w:type="table" w:styleId="2-2">
    <w:name w:val="Medium Shading 2 Accent 2"/>
    <w:basedOn w:val="a2"/>
    <w:uiPriority w:val="64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ntStyle15">
    <w:name w:val="Font Style15"/>
    <w:rsid w:val="00E81B28"/>
    <w:rPr>
      <w:rFonts w:ascii="Times New Roman" w:hAnsi="Times New Roman" w:cs="Times New Roman"/>
      <w:b/>
      <w:bCs/>
      <w:sz w:val="20"/>
      <w:szCs w:val="20"/>
    </w:rPr>
  </w:style>
  <w:style w:type="paragraph" w:customStyle="1" w:styleId="c8">
    <w:name w:val="c8"/>
    <w:basedOn w:val="a0"/>
    <w:rsid w:val="00E81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0">
    <w:name w:val="c6 c0"/>
    <w:basedOn w:val="a1"/>
    <w:rsid w:val="00E81B28"/>
  </w:style>
  <w:style w:type="character" w:customStyle="1" w:styleId="c0">
    <w:name w:val="c0"/>
    <w:basedOn w:val="a1"/>
    <w:rsid w:val="00E81B28"/>
  </w:style>
  <w:style w:type="paragraph" w:customStyle="1" w:styleId="c10">
    <w:name w:val="c10"/>
    <w:basedOn w:val="a0"/>
    <w:rsid w:val="00E81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1"/>
    <w:rsid w:val="00E81B28"/>
  </w:style>
  <w:style w:type="character" w:customStyle="1" w:styleId="c0c2c52">
    <w:name w:val="c0 c2 c52"/>
    <w:basedOn w:val="a1"/>
    <w:rsid w:val="00E81B28"/>
  </w:style>
  <w:style w:type="paragraph" w:customStyle="1" w:styleId="c7c107">
    <w:name w:val="c7 c107"/>
    <w:basedOn w:val="a0"/>
    <w:rsid w:val="00E81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E81B28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2">
    <w:name w:val="Style2"/>
    <w:basedOn w:val="a0"/>
    <w:uiPriority w:val="99"/>
    <w:rsid w:val="00E81B28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6">
    <w:name w:val="Style6"/>
    <w:basedOn w:val="a0"/>
    <w:uiPriority w:val="99"/>
    <w:rsid w:val="00E81B28"/>
    <w:pPr>
      <w:widowControl w:val="0"/>
      <w:autoSpaceDE w:val="0"/>
      <w:autoSpaceDN w:val="0"/>
      <w:adjustRightInd w:val="0"/>
      <w:spacing w:after="0" w:line="250" w:lineRule="exact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12">
    <w:name w:val="Font Style12"/>
    <w:uiPriority w:val="99"/>
    <w:rsid w:val="00E81B28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7">
    <w:name w:val="Font Style17"/>
    <w:uiPriority w:val="99"/>
    <w:rsid w:val="00E81B28"/>
    <w:rPr>
      <w:rFonts w:ascii="Microsoft Sans Serif" w:hAnsi="Microsoft Sans Serif" w:cs="Microsoft Sans Serif" w:hint="default"/>
      <w:sz w:val="18"/>
      <w:szCs w:val="18"/>
    </w:rPr>
  </w:style>
  <w:style w:type="table" w:styleId="-40">
    <w:name w:val="Light Grid Accent 4"/>
    <w:basedOn w:val="a2"/>
    <w:uiPriority w:val="62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numbering" w:customStyle="1" w:styleId="11">
    <w:name w:val="Нет списка1"/>
    <w:next w:val="a3"/>
    <w:uiPriority w:val="99"/>
    <w:semiHidden/>
    <w:unhideWhenUsed/>
    <w:rsid w:val="00E81B28"/>
  </w:style>
  <w:style w:type="character" w:styleId="af7">
    <w:name w:val="Hyperlink"/>
    <w:uiPriority w:val="99"/>
    <w:unhideWhenUsed/>
    <w:rsid w:val="00E81B28"/>
    <w:rPr>
      <w:rFonts w:ascii="Verdana" w:hAnsi="Verdana" w:hint="default"/>
      <w:b w:val="0"/>
      <w:bCs w:val="0"/>
      <w:color w:val="000000"/>
      <w:sz w:val="17"/>
      <w:szCs w:val="17"/>
      <w:u w:val="single"/>
    </w:rPr>
  </w:style>
  <w:style w:type="character" w:styleId="af8">
    <w:name w:val="FollowedHyperlink"/>
    <w:uiPriority w:val="99"/>
    <w:semiHidden/>
    <w:unhideWhenUsed/>
    <w:rsid w:val="00E81B28"/>
    <w:rPr>
      <w:color w:val="A42B2B"/>
      <w:u w:val="single"/>
    </w:rPr>
  </w:style>
  <w:style w:type="paragraph" w:styleId="HTML">
    <w:name w:val="HTML Preformatted"/>
    <w:basedOn w:val="a0"/>
    <w:link w:val="HTML0"/>
    <w:semiHidden/>
    <w:unhideWhenUsed/>
    <w:rsid w:val="00E81B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E81B28"/>
    <w:rPr>
      <w:rFonts w:ascii="Courier New" w:eastAsia="Times New Roman" w:hAnsi="Courier New" w:cs="Times New Roman"/>
      <w:color w:val="000000"/>
      <w:sz w:val="20"/>
      <w:szCs w:val="20"/>
    </w:rPr>
  </w:style>
  <w:style w:type="paragraph" w:styleId="af9">
    <w:name w:val="List"/>
    <w:basedOn w:val="a0"/>
    <w:semiHidden/>
    <w:unhideWhenUsed/>
    <w:rsid w:val="00E81B28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9"/>
    <w:autoRedefine/>
    <w:uiPriority w:val="99"/>
    <w:semiHidden/>
    <w:unhideWhenUsed/>
    <w:qFormat/>
    <w:rsid w:val="00E81B28"/>
    <w:pPr>
      <w:numPr>
        <w:numId w:val="1"/>
      </w:numPr>
      <w:ind w:left="70" w:firstLine="0"/>
      <w:contextualSpacing w:val="0"/>
      <w:jc w:val="both"/>
    </w:pPr>
    <w:rPr>
      <w:color w:val="0000FF"/>
      <w:spacing w:val="-5"/>
    </w:rPr>
  </w:style>
  <w:style w:type="character" w:customStyle="1" w:styleId="afa">
    <w:name w:val="Название Знак"/>
    <w:link w:val="afb"/>
    <w:uiPriority w:val="10"/>
    <w:locked/>
    <w:rsid w:val="00E81B28"/>
    <w:rPr>
      <w:sz w:val="24"/>
    </w:rPr>
  </w:style>
  <w:style w:type="paragraph" w:customStyle="1" w:styleId="afc">
    <w:name w:val="Знак"/>
    <w:basedOn w:val="a0"/>
    <w:next w:val="afb"/>
    <w:uiPriority w:val="10"/>
    <w:qFormat/>
    <w:rsid w:val="00E81B28"/>
    <w:pPr>
      <w:spacing w:after="0" w:line="240" w:lineRule="auto"/>
      <w:jc w:val="center"/>
    </w:pPr>
    <w:rPr>
      <w:rFonts w:ascii="Calibri" w:eastAsia="Calibri" w:hAnsi="Calibri" w:cs="Times New Roman"/>
      <w:sz w:val="24"/>
      <w:szCs w:val="20"/>
    </w:rPr>
  </w:style>
  <w:style w:type="character" w:customStyle="1" w:styleId="12">
    <w:name w:val="Название Знак1"/>
    <w:aliases w:val="Знак Знак1"/>
    <w:rsid w:val="00E81B2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3">
    <w:name w:val="Основной текст Знак1"/>
    <w:semiHidden/>
    <w:locked/>
    <w:rsid w:val="00E81B28"/>
    <w:rPr>
      <w:sz w:val="24"/>
      <w:szCs w:val="24"/>
    </w:rPr>
  </w:style>
  <w:style w:type="character" w:customStyle="1" w:styleId="afd">
    <w:name w:val="Основной текст с отступом Знак"/>
    <w:link w:val="afe"/>
    <w:semiHidden/>
    <w:locked/>
    <w:rsid w:val="00E81B28"/>
    <w:rPr>
      <w:sz w:val="24"/>
      <w:szCs w:val="24"/>
    </w:rPr>
  </w:style>
  <w:style w:type="character" w:customStyle="1" w:styleId="aff">
    <w:name w:val="Подзаголовок Знак"/>
    <w:link w:val="aff0"/>
    <w:uiPriority w:val="11"/>
    <w:locked/>
    <w:rsid w:val="00E81B28"/>
    <w:rPr>
      <w:rFonts w:ascii="Cambria" w:hAnsi="Cambria"/>
      <w:sz w:val="24"/>
      <w:szCs w:val="24"/>
    </w:rPr>
  </w:style>
  <w:style w:type="character" w:customStyle="1" w:styleId="32">
    <w:name w:val="Основной текст 3 Знак"/>
    <w:link w:val="33"/>
    <w:semiHidden/>
    <w:locked/>
    <w:rsid w:val="00E81B28"/>
    <w:rPr>
      <w:sz w:val="28"/>
    </w:rPr>
  </w:style>
  <w:style w:type="character" w:customStyle="1" w:styleId="310">
    <w:name w:val="Основной текст с отступом 3 Знак1"/>
    <w:link w:val="34"/>
    <w:semiHidden/>
    <w:locked/>
    <w:rsid w:val="00E81B28"/>
    <w:rPr>
      <w:sz w:val="16"/>
      <w:szCs w:val="16"/>
    </w:rPr>
  </w:style>
  <w:style w:type="character" w:customStyle="1" w:styleId="aff1">
    <w:name w:val="Схема документа Знак"/>
    <w:link w:val="aff2"/>
    <w:semiHidden/>
    <w:locked/>
    <w:rsid w:val="00E81B28"/>
    <w:rPr>
      <w:rFonts w:ascii="Tahoma" w:hAnsi="Tahoma" w:cs="Tahoma"/>
    </w:rPr>
  </w:style>
  <w:style w:type="paragraph" w:customStyle="1" w:styleId="toptitle">
    <w:name w:val="top_title"/>
    <w:basedOn w:val="a0"/>
    <w:uiPriority w:val="99"/>
    <w:qFormat/>
    <w:rsid w:val="00E81B28"/>
    <w:pPr>
      <w:pBdr>
        <w:left w:val="single" w:sz="6" w:space="8" w:color="9E2626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A42B2B"/>
      <w:sz w:val="24"/>
      <w:szCs w:val="24"/>
    </w:rPr>
  </w:style>
  <w:style w:type="paragraph" w:customStyle="1" w:styleId="topdate">
    <w:name w:val="top_date"/>
    <w:basedOn w:val="a0"/>
    <w:uiPriority w:val="99"/>
    <w:qFormat/>
    <w:rsid w:val="00E81B28"/>
    <w:pPr>
      <w:shd w:val="clear" w:color="auto" w:fill="9E2626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FFFFFF"/>
      <w:sz w:val="15"/>
      <w:szCs w:val="15"/>
    </w:rPr>
  </w:style>
  <w:style w:type="paragraph" w:customStyle="1" w:styleId="topsearch">
    <w:name w:val="top_search"/>
    <w:basedOn w:val="a0"/>
    <w:uiPriority w:val="99"/>
    <w:qFormat/>
    <w:rsid w:val="00E81B28"/>
    <w:pPr>
      <w:shd w:val="clear" w:color="auto" w:fill="9E2626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FFFF"/>
      <w:sz w:val="18"/>
      <w:szCs w:val="18"/>
    </w:rPr>
  </w:style>
  <w:style w:type="paragraph" w:customStyle="1" w:styleId="formtext">
    <w:name w:val="formtext"/>
    <w:basedOn w:val="a0"/>
    <w:uiPriority w:val="99"/>
    <w:qFormat/>
    <w:rsid w:val="00E81B28"/>
    <w:pPr>
      <w:pBdr>
        <w:top w:val="single" w:sz="6" w:space="2" w:color="000000"/>
        <w:left w:val="single" w:sz="6" w:space="3" w:color="000000"/>
        <w:bottom w:val="single" w:sz="6" w:space="2" w:color="000000"/>
        <w:right w:val="single" w:sz="6" w:space="3" w:color="000000"/>
      </w:pBd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formsubmit">
    <w:name w:val="formsubmit"/>
    <w:basedOn w:val="a0"/>
    <w:uiPriority w:val="99"/>
    <w:qFormat/>
    <w:rsid w:val="00E81B28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DDDDD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7"/>
      <w:szCs w:val="17"/>
    </w:rPr>
  </w:style>
  <w:style w:type="paragraph" w:customStyle="1" w:styleId="left">
    <w:name w:val="left"/>
    <w:basedOn w:val="a0"/>
    <w:uiPriority w:val="99"/>
    <w:qFormat/>
    <w:rsid w:val="00E81B28"/>
    <w:pPr>
      <w:pBdr>
        <w:top w:val="single" w:sz="6" w:space="0" w:color="9E2626"/>
        <w:left w:val="single" w:sz="2" w:space="0" w:color="9E2626"/>
        <w:bottom w:val="single" w:sz="2" w:space="31" w:color="9E2626"/>
        <w:right w:val="single" w:sz="6" w:space="0" w:color="9E2626"/>
      </w:pBd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paragraph" w:customStyle="1" w:styleId="right">
    <w:name w:val="right"/>
    <w:basedOn w:val="a0"/>
    <w:uiPriority w:val="99"/>
    <w:qFormat/>
    <w:rsid w:val="00E81B28"/>
    <w:pP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paragraph" w:customStyle="1" w:styleId="bot">
    <w:name w:val="bot"/>
    <w:basedOn w:val="a0"/>
    <w:uiPriority w:val="99"/>
    <w:qFormat/>
    <w:rsid w:val="00E81B28"/>
    <w:pPr>
      <w:shd w:val="clear" w:color="auto" w:fill="9E2626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FFFFFF"/>
      <w:sz w:val="15"/>
      <w:szCs w:val="15"/>
    </w:rPr>
  </w:style>
  <w:style w:type="paragraph" w:customStyle="1" w:styleId="menu0">
    <w:name w:val="menu0"/>
    <w:basedOn w:val="a0"/>
    <w:uiPriority w:val="99"/>
    <w:qFormat/>
    <w:rsid w:val="00E81B28"/>
    <w:pPr>
      <w:pBdr>
        <w:bottom w:val="single" w:sz="6" w:space="3" w:color="9E2626"/>
      </w:pBdr>
      <w:shd w:val="clear" w:color="auto" w:fill="C25656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customStyle="1" w:styleId="menu1">
    <w:name w:val="menu1"/>
    <w:basedOn w:val="a0"/>
    <w:uiPriority w:val="99"/>
    <w:qFormat/>
    <w:rsid w:val="00E81B28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customStyle="1" w:styleId="menu2">
    <w:name w:val="menu2"/>
    <w:basedOn w:val="a0"/>
    <w:uiPriority w:val="99"/>
    <w:qFormat/>
    <w:rsid w:val="00E81B28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</w:rPr>
  </w:style>
  <w:style w:type="paragraph" w:customStyle="1" w:styleId="menu3">
    <w:name w:val="menu3"/>
    <w:basedOn w:val="a0"/>
    <w:uiPriority w:val="99"/>
    <w:qFormat/>
    <w:rsid w:val="00E81B28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</w:rPr>
  </w:style>
  <w:style w:type="paragraph" w:customStyle="1" w:styleId="14">
    <w:name w:val="Обычный1"/>
    <w:uiPriority w:val="99"/>
    <w:qFormat/>
    <w:rsid w:val="00E81B28"/>
    <w:pPr>
      <w:widowControl w:val="0"/>
      <w:snapToGrid w:val="0"/>
      <w:spacing w:after="0"/>
      <w:ind w:left="240"/>
      <w:jc w:val="right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aff3">
    <w:name w:val="......."/>
    <w:basedOn w:val="a0"/>
    <w:next w:val="a0"/>
    <w:uiPriority w:val="99"/>
    <w:qFormat/>
    <w:rsid w:val="00E81B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qFormat/>
    <w:rsid w:val="00E81B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tsmall1">
    <w:name w:val="tsmall1"/>
    <w:rsid w:val="00E81B28"/>
    <w:rPr>
      <w:rFonts w:ascii="Verdana" w:hAnsi="Verdana" w:hint="default"/>
      <w:b w:val="0"/>
      <w:bCs w:val="0"/>
      <w:color w:val="531C1C"/>
      <w:sz w:val="17"/>
      <w:szCs w:val="17"/>
    </w:rPr>
  </w:style>
  <w:style w:type="paragraph" w:styleId="z-">
    <w:name w:val="HTML Top of Form"/>
    <w:basedOn w:val="a0"/>
    <w:next w:val="a0"/>
    <w:link w:val="z-0"/>
    <w:hidden/>
    <w:semiHidden/>
    <w:unhideWhenUsed/>
    <w:rsid w:val="00E81B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color w:val="000000"/>
      <w:sz w:val="16"/>
      <w:szCs w:val="16"/>
    </w:rPr>
  </w:style>
  <w:style w:type="character" w:customStyle="1" w:styleId="z-0">
    <w:name w:val="z-Начало формы Знак"/>
    <w:basedOn w:val="a1"/>
    <w:link w:val="z-"/>
    <w:semiHidden/>
    <w:rsid w:val="00E81B28"/>
    <w:rPr>
      <w:rFonts w:ascii="Arial" w:eastAsia="Times New Roman" w:hAnsi="Arial" w:cs="Times New Roman"/>
      <w:vanish/>
      <w:color w:val="000000"/>
      <w:sz w:val="16"/>
      <w:szCs w:val="16"/>
    </w:rPr>
  </w:style>
  <w:style w:type="paragraph" w:styleId="z-1">
    <w:name w:val="HTML Bottom of Form"/>
    <w:basedOn w:val="a0"/>
    <w:next w:val="a0"/>
    <w:link w:val="z-2"/>
    <w:hidden/>
    <w:semiHidden/>
    <w:unhideWhenUsed/>
    <w:rsid w:val="00E81B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color w:val="000000"/>
      <w:sz w:val="16"/>
      <w:szCs w:val="16"/>
    </w:rPr>
  </w:style>
  <w:style w:type="character" w:customStyle="1" w:styleId="z-2">
    <w:name w:val="z-Конец формы Знак"/>
    <w:basedOn w:val="a1"/>
    <w:link w:val="z-1"/>
    <w:semiHidden/>
    <w:rsid w:val="00E81B28"/>
    <w:rPr>
      <w:rFonts w:ascii="Arial" w:eastAsia="Times New Roman" w:hAnsi="Arial" w:cs="Times New Roman"/>
      <w:vanish/>
      <w:color w:val="000000"/>
      <w:sz w:val="16"/>
      <w:szCs w:val="16"/>
    </w:rPr>
  </w:style>
  <w:style w:type="character" w:customStyle="1" w:styleId="15">
    <w:name w:val="Нижний колонтитул Знак1"/>
    <w:uiPriority w:val="99"/>
    <w:semiHidden/>
    <w:rsid w:val="00E81B28"/>
  </w:style>
  <w:style w:type="character" w:customStyle="1" w:styleId="16">
    <w:name w:val="Верхний колонтитул Знак1"/>
    <w:semiHidden/>
    <w:rsid w:val="00E81B28"/>
  </w:style>
  <w:style w:type="paragraph" w:styleId="afe">
    <w:name w:val="Body Text Indent"/>
    <w:basedOn w:val="a0"/>
    <w:link w:val="afd"/>
    <w:semiHidden/>
    <w:unhideWhenUsed/>
    <w:rsid w:val="00E81B28"/>
    <w:pPr>
      <w:spacing w:after="120" w:line="240" w:lineRule="auto"/>
      <w:ind w:left="283"/>
    </w:pPr>
    <w:rPr>
      <w:sz w:val="24"/>
      <w:szCs w:val="24"/>
    </w:rPr>
  </w:style>
  <w:style w:type="character" w:customStyle="1" w:styleId="17">
    <w:name w:val="Основной текст с отступом Знак1"/>
    <w:basedOn w:val="a1"/>
    <w:semiHidden/>
    <w:rsid w:val="00E81B28"/>
  </w:style>
  <w:style w:type="paragraph" w:styleId="33">
    <w:name w:val="Body Text 3"/>
    <w:basedOn w:val="a0"/>
    <w:link w:val="32"/>
    <w:semiHidden/>
    <w:unhideWhenUsed/>
    <w:rsid w:val="00E81B28"/>
    <w:pPr>
      <w:spacing w:after="120" w:line="240" w:lineRule="auto"/>
    </w:pPr>
    <w:rPr>
      <w:sz w:val="28"/>
    </w:rPr>
  </w:style>
  <w:style w:type="character" w:customStyle="1" w:styleId="311">
    <w:name w:val="Основной текст 3 Знак1"/>
    <w:basedOn w:val="a1"/>
    <w:semiHidden/>
    <w:rsid w:val="00E81B28"/>
    <w:rPr>
      <w:sz w:val="16"/>
      <w:szCs w:val="16"/>
    </w:rPr>
  </w:style>
  <w:style w:type="paragraph" w:styleId="34">
    <w:name w:val="Body Text Indent 3"/>
    <w:basedOn w:val="a0"/>
    <w:link w:val="310"/>
    <w:semiHidden/>
    <w:unhideWhenUsed/>
    <w:rsid w:val="00E81B28"/>
    <w:pPr>
      <w:spacing w:after="120" w:line="240" w:lineRule="auto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uiPriority w:val="99"/>
    <w:semiHidden/>
    <w:rsid w:val="00E81B28"/>
    <w:rPr>
      <w:sz w:val="16"/>
      <w:szCs w:val="16"/>
    </w:rPr>
  </w:style>
  <w:style w:type="character" w:customStyle="1" w:styleId="22">
    <w:name w:val="Основной текст Знак2"/>
    <w:semiHidden/>
    <w:rsid w:val="00E81B28"/>
  </w:style>
  <w:style w:type="paragraph" w:styleId="aff0">
    <w:name w:val="Subtitle"/>
    <w:basedOn w:val="a0"/>
    <w:next w:val="a0"/>
    <w:link w:val="aff"/>
    <w:uiPriority w:val="11"/>
    <w:qFormat/>
    <w:rsid w:val="00E81B28"/>
    <w:pPr>
      <w:numPr>
        <w:ilvl w:val="1"/>
      </w:numPr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18">
    <w:name w:val="Подзаголовок Знак1"/>
    <w:basedOn w:val="a1"/>
    <w:rsid w:val="00E81B28"/>
    <w:rPr>
      <w:color w:val="5A5A5A" w:themeColor="text1" w:themeTint="A5"/>
      <w:spacing w:val="15"/>
    </w:rPr>
  </w:style>
  <w:style w:type="character" w:customStyle="1" w:styleId="b-serp-urlitem1">
    <w:name w:val="b-serp-url__item1"/>
    <w:rsid w:val="00E81B28"/>
    <w:rPr>
      <w:vanish w:val="0"/>
      <w:webHidden w:val="0"/>
      <w:specVanish w:val="0"/>
    </w:rPr>
  </w:style>
  <w:style w:type="paragraph" w:styleId="aff2">
    <w:name w:val="Document Map"/>
    <w:basedOn w:val="a0"/>
    <w:link w:val="aff1"/>
    <w:semiHidden/>
    <w:unhideWhenUsed/>
    <w:rsid w:val="00E81B28"/>
    <w:pPr>
      <w:spacing w:after="0" w:line="240" w:lineRule="auto"/>
    </w:pPr>
    <w:rPr>
      <w:rFonts w:ascii="Tahoma" w:hAnsi="Tahoma" w:cs="Tahoma"/>
    </w:rPr>
  </w:style>
  <w:style w:type="character" w:customStyle="1" w:styleId="19">
    <w:name w:val="Схема документа Знак1"/>
    <w:basedOn w:val="a1"/>
    <w:semiHidden/>
    <w:rsid w:val="00E81B28"/>
    <w:rPr>
      <w:rFonts w:ascii="Segoe UI" w:hAnsi="Segoe UI" w:cs="Segoe UI"/>
      <w:sz w:val="16"/>
      <w:szCs w:val="16"/>
    </w:rPr>
  </w:style>
  <w:style w:type="character" w:customStyle="1" w:styleId="1a">
    <w:name w:val="Текст выноски Знак1"/>
    <w:semiHidden/>
    <w:rsid w:val="00E81B28"/>
    <w:rPr>
      <w:rFonts w:ascii="Tahoma" w:hAnsi="Tahoma" w:cs="Tahoma"/>
      <w:sz w:val="16"/>
      <w:szCs w:val="16"/>
    </w:rPr>
  </w:style>
  <w:style w:type="table" w:styleId="2-1">
    <w:name w:val="Medium List 2 Accent 1"/>
    <w:basedOn w:val="a2"/>
    <w:uiPriority w:val="66"/>
    <w:rsid w:val="00E81B2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52">
    <w:name w:val="Dark List Accent 5"/>
    <w:basedOn w:val="a2"/>
    <w:uiPriority w:val="70"/>
    <w:rsid w:val="00E81B28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1">
    <w:name w:val="Colorful Shading Accent 1"/>
    <w:basedOn w:val="a2"/>
    <w:uiPriority w:val="71"/>
    <w:rsid w:val="00E81B2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5">
    <w:name w:val="Medium Grid 3 Accent 5"/>
    <w:basedOn w:val="a2"/>
    <w:uiPriority w:val="69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10">
    <w:name w:val="Цветной список - Акцент 51"/>
    <w:basedOn w:val="a2"/>
    <w:next w:val="-51"/>
    <w:uiPriority w:val="72"/>
    <w:rsid w:val="00E81B28"/>
    <w:pPr>
      <w:spacing w:after="0" w:line="240" w:lineRule="auto"/>
    </w:pPr>
    <w:rPr>
      <w:rFonts w:ascii="Calibri" w:eastAsia="Calibri" w:hAnsi="Calibri" w:cs="Times New Roman"/>
      <w:color w:val="000000"/>
      <w:lang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3-6">
    <w:name w:val="Medium Grid 3 Accent 6"/>
    <w:basedOn w:val="a2"/>
    <w:uiPriority w:val="69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styleId="aff4">
    <w:name w:val="Emphasis"/>
    <w:uiPriority w:val="20"/>
    <w:qFormat/>
    <w:rsid w:val="00E81B28"/>
    <w:rPr>
      <w:i/>
      <w:iCs/>
    </w:rPr>
  </w:style>
  <w:style w:type="table" w:customStyle="1" w:styleId="1b">
    <w:name w:val="Сетка таблицы1"/>
    <w:basedOn w:val="a2"/>
    <w:next w:val="a4"/>
    <w:uiPriority w:val="59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4"/>
    <w:uiPriority w:val="59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2"/>
    <w:next w:val="a4"/>
    <w:uiPriority w:val="59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41">
    <w:name w:val="Средняя сетка 3 - Акцент 41"/>
    <w:basedOn w:val="a2"/>
    <w:next w:val="3-4"/>
    <w:uiPriority w:val="69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4">
    <w:name w:val="Medium Grid 3 Accent 4"/>
    <w:basedOn w:val="a2"/>
    <w:uiPriority w:val="69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24">
    <w:name w:val="Основной текст (2)_"/>
    <w:link w:val="25"/>
    <w:rsid w:val="00E81B28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E81B28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0"/>
    <w:link w:val="24"/>
    <w:rsid w:val="00E81B28"/>
    <w:pPr>
      <w:widowControl w:val="0"/>
      <w:shd w:val="clear" w:color="auto" w:fill="FFFFFF"/>
      <w:spacing w:before="840" w:after="4260" w:line="360" w:lineRule="exact"/>
      <w:ind w:hanging="480"/>
    </w:pPr>
    <w:rPr>
      <w:rFonts w:ascii="Times New Roman" w:eastAsia="Times New Roman" w:hAnsi="Times New Roman"/>
      <w:sz w:val="28"/>
      <w:szCs w:val="28"/>
    </w:rPr>
  </w:style>
  <w:style w:type="character" w:customStyle="1" w:styleId="1c">
    <w:name w:val="Заголовок №1_"/>
    <w:link w:val="1d"/>
    <w:rsid w:val="00E81B28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6">
    <w:name w:val="Основной текст (2) + Полужирный"/>
    <w:rsid w:val="00E81B2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d">
    <w:name w:val="Заголовок №1"/>
    <w:basedOn w:val="a0"/>
    <w:link w:val="1c"/>
    <w:rsid w:val="00E81B28"/>
    <w:pPr>
      <w:widowControl w:val="0"/>
      <w:shd w:val="clear" w:color="auto" w:fill="FFFFFF"/>
      <w:spacing w:after="0" w:line="350" w:lineRule="exact"/>
      <w:ind w:hanging="380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37">
    <w:name w:val="Основной текст (3)_"/>
    <w:link w:val="38"/>
    <w:rsid w:val="00E81B28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8">
    <w:name w:val="Основной текст (3)"/>
    <w:basedOn w:val="a0"/>
    <w:link w:val="37"/>
    <w:rsid w:val="00E81B28"/>
    <w:pPr>
      <w:widowControl w:val="0"/>
      <w:shd w:val="clear" w:color="auto" w:fill="FFFFFF"/>
      <w:spacing w:after="0" w:line="350" w:lineRule="exact"/>
      <w:ind w:hanging="640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6Exact">
    <w:name w:val="Основной текст (6) Exact"/>
    <w:rsid w:val="00E81B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link w:val="60"/>
    <w:rsid w:val="00E81B28"/>
    <w:rPr>
      <w:rFonts w:ascii="Times New Roman" w:eastAsia="Times New Roman" w:hAnsi="Times New Roman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E81B28"/>
    <w:pPr>
      <w:widowControl w:val="0"/>
      <w:shd w:val="clear" w:color="auto" w:fill="FFFFFF"/>
      <w:spacing w:before="120" w:after="0" w:line="264" w:lineRule="exact"/>
      <w:jc w:val="both"/>
    </w:pPr>
    <w:rPr>
      <w:rFonts w:ascii="Times New Roman" w:eastAsia="Times New Roman" w:hAnsi="Times New Roman"/>
    </w:rPr>
  </w:style>
  <w:style w:type="character" w:customStyle="1" w:styleId="1Exact">
    <w:name w:val="Заголовок №1 Exact"/>
    <w:rsid w:val="00E81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link w:val="120"/>
    <w:rsid w:val="00E81B28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20">
    <w:name w:val="Основной текст (12)"/>
    <w:basedOn w:val="a0"/>
    <w:link w:val="12Exact"/>
    <w:rsid w:val="00E81B28"/>
    <w:pPr>
      <w:widowControl w:val="0"/>
      <w:shd w:val="clear" w:color="auto" w:fill="FFFFFF"/>
      <w:spacing w:after="0" w:line="274" w:lineRule="exact"/>
      <w:ind w:hanging="560"/>
    </w:pPr>
    <w:rPr>
      <w:rFonts w:ascii="Times New Roman" w:eastAsia="Times New Roman" w:hAnsi="Times New Roman"/>
      <w:b/>
      <w:bCs/>
    </w:rPr>
  </w:style>
  <w:style w:type="character" w:customStyle="1" w:styleId="211pt0">
    <w:name w:val="Основной текст (2) + 11 pt;Полужирный"/>
    <w:rsid w:val="00E81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alibri15pt0pt">
    <w:name w:val="Основной текст (2) + Calibri;15 pt;Курсив;Интервал 0 pt"/>
    <w:rsid w:val="00E81B28"/>
    <w:rPr>
      <w:rFonts w:ascii="Calibri" w:eastAsia="Calibri" w:hAnsi="Calibri" w:cs="Calibri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styleId="afb">
    <w:name w:val="Title"/>
    <w:basedOn w:val="a0"/>
    <w:next w:val="a0"/>
    <w:link w:val="afa"/>
    <w:uiPriority w:val="10"/>
    <w:qFormat/>
    <w:rsid w:val="00E81B28"/>
    <w:pPr>
      <w:spacing w:after="0" w:line="240" w:lineRule="auto"/>
      <w:contextualSpacing/>
    </w:pPr>
    <w:rPr>
      <w:sz w:val="24"/>
    </w:rPr>
  </w:style>
  <w:style w:type="character" w:customStyle="1" w:styleId="aff5">
    <w:name w:val="Заголовок Знак"/>
    <w:basedOn w:val="a1"/>
    <w:uiPriority w:val="10"/>
    <w:rsid w:val="00E81B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6">
    <w:name w:val="TOC Heading"/>
    <w:basedOn w:val="1"/>
    <w:next w:val="a0"/>
    <w:uiPriority w:val="39"/>
    <w:unhideWhenUsed/>
    <w:qFormat/>
    <w:rsid w:val="00505D0D"/>
    <w:pPr>
      <w:keepNext/>
      <w:keepLines/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e">
    <w:name w:val="toc 1"/>
    <w:basedOn w:val="a0"/>
    <w:next w:val="a0"/>
    <w:autoRedefine/>
    <w:uiPriority w:val="39"/>
    <w:unhideWhenUsed/>
    <w:rsid w:val="00505D0D"/>
    <w:pPr>
      <w:spacing w:after="100"/>
    </w:pPr>
  </w:style>
  <w:style w:type="character" w:customStyle="1" w:styleId="20">
    <w:name w:val="Заголовок 2 Знак"/>
    <w:basedOn w:val="a1"/>
    <w:link w:val="2"/>
    <w:uiPriority w:val="9"/>
    <w:rsid w:val="00505D0D"/>
    <w:rPr>
      <w:rFonts w:ascii="Times New Roman" w:eastAsiaTheme="majorEastAsia" w:hAnsi="Times New Roman" w:cstheme="majorBidi"/>
      <w:b/>
      <w:sz w:val="30"/>
      <w:szCs w:val="26"/>
    </w:rPr>
  </w:style>
  <w:style w:type="paragraph" w:styleId="27">
    <w:name w:val="toc 2"/>
    <w:basedOn w:val="a0"/>
    <w:next w:val="a0"/>
    <w:autoRedefine/>
    <w:uiPriority w:val="39"/>
    <w:unhideWhenUsed/>
    <w:rsid w:val="00D502F6"/>
    <w:pPr>
      <w:spacing w:after="100"/>
      <w:ind w:left="220"/>
    </w:pPr>
  </w:style>
  <w:style w:type="paragraph" w:styleId="39">
    <w:name w:val="toc 3"/>
    <w:basedOn w:val="a0"/>
    <w:next w:val="a0"/>
    <w:autoRedefine/>
    <w:uiPriority w:val="39"/>
    <w:unhideWhenUsed/>
    <w:rsid w:val="00D502F6"/>
    <w:pPr>
      <w:spacing w:after="100"/>
      <w:ind w:left="440"/>
    </w:pPr>
  </w:style>
  <w:style w:type="paragraph" w:customStyle="1" w:styleId="TableParagraph">
    <w:name w:val="Table Paragraph"/>
    <w:basedOn w:val="a0"/>
    <w:uiPriority w:val="1"/>
    <w:qFormat/>
    <w:rsid w:val="009E673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header-title">
    <w:name w:val="header-title"/>
    <w:basedOn w:val="a1"/>
    <w:rsid w:val="00BE33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Bottom of Form" w:uiPriority="0"/>
    <w:lsdException w:name="Normal (Web)" w:qFormat="1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4F17"/>
  </w:style>
  <w:style w:type="paragraph" w:styleId="1">
    <w:name w:val="heading 1"/>
    <w:basedOn w:val="a0"/>
    <w:link w:val="10"/>
    <w:qFormat/>
    <w:rsid w:val="00505D0D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2"/>
      <w:szCs w:val="21"/>
      <w:lang w:val="x-none"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505D0D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30"/>
      <w:szCs w:val="26"/>
    </w:rPr>
  </w:style>
  <w:style w:type="paragraph" w:styleId="3">
    <w:name w:val="heading 3"/>
    <w:basedOn w:val="a0"/>
    <w:next w:val="a0"/>
    <w:link w:val="30"/>
    <w:qFormat/>
    <w:rsid w:val="00505D0D"/>
    <w:pPr>
      <w:keepNext/>
      <w:tabs>
        <w:tab w:val="left" w:pos="1122"/>
      </w:tabs>
      <w:spacing w:after="0" w:line="240" w:lineRule="auto"/>
      <w:ind w:right="-80"/>
      <w:jc w:val="center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E321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link w:val="a6"/>
    <w:uiPriority w:val="1"/>
    <w:qFormat/>
    <w:rsid w:val="00E3210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0"/>
    <w:link w:val="a8"/>
    <w:unhideWhenUsed/>
    <w:rsid w:val="00E32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rsid w:val="00E3210F"/>
  </w:style>
  <w:style w:type="paragraph" w:styleId="a9">
    <w:name w:val="footer"/>
    <w:basedOn w:val="a0"/>
    <w:link w:val="aa"/>
    <w:uiPriority w:val="99"/>
    <w:unhideWhenUsed/>
    <w:rsid w:val="00E32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E3210F"/>
  </w:style>
  <w:style w:type="paragraph" w:styleId="ab">
    <w:name w:val="List Paragraph"/>
    <w:basedOn w:val="a0"/>
    <w:uiPriority w:val="1"/>
    <w:qFormat/>
    <w:rsid w:val="00F500C1"/>
    <w:pPr>
      <w:ind w:left="720"/>
      <w:contextualSpacing/>
    </w:pPr>
  </w:style>
  <w:style w:type="character" w:customStyle="1" w:styleId="30">
    <w:name w:val="Заголовок 3 Знак"/>
    <w:basedOn w:val="a1"/>
    <w:link w:val="3"/>
    <w:rsid w:val="00505D0D"/>
    <w:rPr>
      <w:rFonts w:ascii="Times New Roman" w:eastAsia="Times New Roman" w:hAnsi="Times New Roman" w:cs="Times New Roman"/>
      <w:b/>
      <w:sz w:val="28"/>
      <w:szCs w:val="28"/>
    </w:rPr>
  </w:style>
  <w:style w:type="paragraph" w:styleId="ac">
    <w:name w:val="Body Text"/>
    <w:aliases w:val=" Знак"/>
    <w:basedOn w:val="a0"/>
    <w:link w:val="ad"/>
    <w:rsid w:val="00B84C1D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d">
    <w:name w:val="Основной текст Знак"/>
    <w:aliases w:val=" Знак Знак"/>
    <w:basedOn w:val="a1"/>
    <w:link w:val="ac"/>
    <w:rsid w:val="00B84C1D"/>
    <w:rPr>
      <w:rFonts w:ascii="Arial" w:eastAsia="Times New Roman" w:hAnsi="Arial" w:cs="Times New Roman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AD7B2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e">
    <w:name w:val="Normal (Web)"/>
    <w:aliases w:val="Обычный (Web)"/>
    <w:basedOn w:val="a0"/>
    <w:link w:val="af"/>
    <w:uiPriority w:val="99"/>
    <w:unhideWhenUsed/>
    <w:qFormat/>
    <w:rsid w:val="00BC7C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0"/>
    <w:rsid w:val="00AD2A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qFormat/>
    <w:rsid w:val="00597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_"/>
    <w:basedOn w:val="a1"/>
    <w:link w:val="31"/>
    <w:locked/>
    <w:rsid w:val="00597C2E"/>
    <w:rPr>
      <w:sz w:val="26"/>
      <w:szCs w:val="26"/>
      <w:shd w:val="clear" w:color="auto" w:fill="FFFFFF"/>
    </w:rPr>
  </w:style>
  <w:style w:type="paragraph" w:customStyle="1" w:styleId="31">
    <w:name w:val="Основной текст3"/>
    <w:basedOn w:val="a0"/>
    <w:link w:val="af0"/>
    <w:rsid w:val="00597C2E"/>
    <w:pPr>
      <w:shd w:val="clear" w:color="auto" w:fill="FFFFFF"/>
      <w:spacing w:after="0" w:line="322" w:lineRule="exact"/>
    </w:pPr>
    <w:rPr>
      <w:sz w:val="26"/>
      <w:szCs w:val="26"/>
    </w:rPr>
  </w:style>
  <w:style w:type="character" w:customStyle="1" w:styleId="af">
    <w:name w:val="Обычный (веб) Знак"/>
    <w:aliases w:val="Обычный (Web) Знак"/>
    <w:basedOn w:val="a1"/>
    <w:link w:val="ae"/>
    <w:uiPriority w:val="99"/>
    <w:locked/>
    <w:rsid w:val="00C8068E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F599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6">
    <w:name w:val="Без интервала Знак"/>
    <w:link w:val="a5"/>
    <w:uiPriority w:val="1"/>
    <w:rsid w:val="005C3B0C"/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1"/>
    <w:link w:val="1"/>
    <w:rsid w:val="00505D0D"/>
    <w:rPr>
      <w:rFonts w:ascii="Times New Roman" w:eastAsia="Times New Roman" w:hAnsi="Times New Roman" w:cs="Times New Roman"/>
      <w:b/>
      <w:bCs/>
      <w:color w:val="000000"/>
      <w:kern w:val="36"/>
      <w:sz w:val="32"/>
      <w:szCs w:val="21"/>
      <w:lang w:val="x-none" w:eastAsia="x-none"/>
    </w:rPr>
  </w:style>
  <w:style w:type="paragraph" w:styleId="af1">
    <w:name w:val="Balloon Text"/>
    <w:basedOn w:val="a0"/>
    <w:link w:val="af2"/>
    <w:semiHidden/>
    <w:unhideWhenUsed/>
    <w:rsid w:val="00E81B28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Текст выноски Знак"/>
    <w:basedOn w:val="a1"/>
    <w:link w:val="af1"/>
    <w:semiHidden/>
    <w:rsid w:val="00E81B28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f3">
    <w:name w:val="footnote text"/>
    <w:basedOn w:val="a0"/>
    <w:link w:val="af4"/>
    <w:uiPriority w:val="99"/>
    <w:semiHidden/>
    <w:unhideWhenUsed/>
    <w:rsid w:val="00E81B2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f4">
    <w:name w:val="Текст сноски Знак"/>
    <w:basedOn w:val="a1"/>
    <w:link w:val="af3"/>
    <w:uiPriority w:val="99"/>
    <w:semiHidden/>
    <w:rsid w:val="00E81B28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af5">
    <w:name w:val="footnote reference"/>
    <w:uiPriority w:val="99"/>
    <w:semiHidden/>
    <w:unhideWhenUsed/>
    <w:rsid w:val="00E81B28"/>
    <w:rPr>
      <w:vertAlign w:val="superscript"/>
    </w:rPr>
  </w:style>
  <w:style w:type="table" w:styleId="2-5">
    <w:name w:val="Medium Grid 2 Accent 5"/>
    <w:basedOn w:val="a2"/>
    <w:uiPriority w:val="68"/>
    <w:rsid w:val="00E81B2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-5">
    <w:name w:val="Colorful Shading Accent 5"/>
    <w:basedOn w:val="a2"/>
    <w:uiPriority w:val="71"/>
    <w:rsid w:val="00E81B2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-11">
    <w:name w:val="Средняя заливка 2 - Акцент 11"/>
    <w:basedOn w:val="a2"/>
    <w:uiPriority w:val="64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3">
    <w:name w:val="Medium Grid 3 Accent 3"/>
    <w:basedOn w:val="a2"/>
    <w:uiPriority w:val="69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3">
    <w:name w:val="Light Shading Accent 3"/>
    <w:basedOn w:val="a2"/>
    <w:uiPriority w:val="60"/>
    <w:rsid w:val="00E81B28"/>
    <w:pPr>
      <w:spacing w:after="0" w:line="240" w:lineRule="auto"/>
    </w:pPr>
    <w:rPr>
      <w:rFonts w:ascii="Calibri" w:eastAsia="Calibri" w:hAnsi="Calibri" w:cs="Times New Roman"/>
      <w:color w:val="76923C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3">
    <w:name w:val="Medium Shading 1 Accent 3"/>
    <w:basedOn w:val="a2"/>
    <w:uiPriority w:val="63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2"/>
    <w:uiPriority w:val="62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customStyle="1" w:styleId="c2c52">
    <w:name w:val="c2 c52"/>
    <w:basedOn w:val="a1"/>
    <w:rsid w:val="00E81B28"/>
  </w:style>
  <w:style w:type="paragraph" w:customStyle="1" w:styleId="c40">
    <w:name w:val="c40"/>
    <w:basedOn w:val="a0"/>
    <w:rsid w:val="00E81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-30">
    <w:name w:val="Medium Grid 1 Accent 3"/>
    <w:basedOn w:val="a2"/>
    <w:uiPriority w:val="67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FR1">
    <w:name w:val="FR1"/>
    <w:rsid w:val="00E81B28"/>
    <w:pPr>
      <w:widowControl w:val="0"/>
      <w:spacing w:before="1560" w:after="0" w:line="320" w:lineRule="auto"/>
      <w:ind w:left="160" w:right="400"/>
      <w:jc w:val="center"/>
    </w:pPr>
    <w:rPr>
      <w:rFonts w:ascii="Times New Roman" w:eastAsia="Times New Roman" w:hAnsi="Times New Roman" w:cs="Times New Roman"/>
      <w:b/>
      <w:snapToGrid w:val="0"/>
      <w:sz w:val="36"/>
      <w:szCs w:val="20"/>
    </w:rPr>
  </w:style>
  <w:style w:type="paragraph" w:customStyle="1" w:styleId="FR2">
    <w:name w:val="FR2"/>
    <w:rsid w:val="00E81B28"/>
    <w:pPr>
      <w:widowControl w:val="0"/>
      <w:spacing w:after="0" w:line="240" w:lineRule="auto"/>
      <w:ind w:right="200"/>
      <w:jc w:val="center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table" w:styleId="1-5">
    <w:name w:val="Medium Grid 1 Accent 5"/>
    <w:basedOn w:val="a2"/>
    <w:uiPriority w:val="67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">
    <w:name w:val="Light Shading Accent 4"/>
    <w:basedOn w:val="a2"/>
    <w:uiPriority w:val="60"/>
    <w:rsid w:val="00E81B28"/>
    <w:pPr>
      <w:spacing w:after="0" w:line="240" w:lineRule="auto"/>
    </w:pPr>
    <w:rPr>
      <w:rFonts w:ascii="Calibri" w:eastAsia="Calibri" w:hAnsi="Calibri" w:cs="Times New Roman"/>
      <w:color w:val="5F497A"/>
      <w:lang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customStyle="1" w:styleId="ConsPlusCell">
    <w:name w:val="ConsPlusCell"/>
    <w:rsid w:val="00E81B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Îñíîâíîé òåêñò 2"/>
    <w:basedOn w:val="a0"/>
    <w:uiPriority w:val="99"/>
    <w:rsid w:val="00E81B28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1-4">
    <w:name w:val="Medium Shading 1 Accent 4"/>
    <w:basedOn w:val="a2"/>
    <w:uiPriority w:val="63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Grid 2 Accent 6"/>
    <w:basedOn w:val="a2"/>
    <w:uiPriority w:val="68"/>
    <w:rsid w:val="00E81B28"/>
    <w:pPr>
      <w:spacing w:after="0" w:line="240" w:lineRule="auto"/>
    </w:pPr>
    <w:rPr>
      <w:rFonts w:ascii="Cambria" w:eastAsia="Times New Roman" w:hAnsi="Cambria" w:cs="Times New Roman"/>
      <w:color w:val="000000"/>
      <w:lang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-50">
    <w:name w:val="Light Shading Accent 5"/>
    <w:basedOn w:val="a2"/>
    <w:uiPriority w:val="60"/>
    <w:rsid w:val="00E81B28"/>
    <w:pPr>
      <w:spacing w:after="0" w:line="240" w:lineRule="auto"/>
    </w:pPr>
    <w:rPr>
      <w:rFonts w:ascii="Calibri" w:eastAsia="Calibri" w:hAnsi="Calibri" w:cs="Times New Roman"/>
      <w:color w:val="31849B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0">
    <w:name w:val="Light List Accent 6"/>
    <w:basedOn w:val="a2"/>
    <w:uiPriority w:val="61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1-6">
    <w:name w:val="Medium Shading 1 Accent 6"/>
    <w:basedOn w:val="a2"/>
    <w:uiPriority w:val="63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1">
    <w:name w:val="Colorful List Accent 5"/>
    <w:basedOn w:val="a2"/>
    <w:uiPriority w:val="72"/>
    <w:rsid w:val="00E81B28"/>
    <w:pPr>
      <w:spacing w:after="0" w:line="240" w:lineRule="auto"/>
    </w:pPr>
    <w:rPr>
      <w:rFonts w:ascii="Calibri" w:eastAsia="Calibri" w:hAnsi="Calibri" w:cs="Times New Roman"/>
      <w:color w:val="000000"/>
      <w:lang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character" w:styleId="af6">
    <w:name w:val="Strong"/>
    <w:uiPriority w:val="22"/>
    <w:qFormat/>
    <w:rsid w:val="00E81B28"/>
    <w:rPr>
      <w:b/>
      <w:bCs/>
    </w:rPr>
  </w:style>
  <w:style w:type="table" w:styleId="2-2">
    <w:name w:val="Medium Shading 2 Accent 2"/>
    <w:basedOn w:val="a2"/>
    <w:uiPriority w:val="64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ntStyle15">
    <w:name w:val="Font Style15"/>
    <w:rsid w:val="00E81B28"/>
    <w:rPr>
      <w:rFonts w:ascii="Times New Roman" w:hAnsi="Times New Roman" w:cs="Times New Roman"/>
      <w:b/>
      <w:bCs/>
      <w:sz w:val="20"/>
      <w:szCs w:val="20"/>
    </w:rPr>
  </w:style>
  <w:style w:type="paragraph" w:customStyle="1" w:styleId="c8">
    <w:name w:val="c8"/>
    <w:basedOn w:val="a0"/>
    <w:rsid w:val="00E81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0">
    <w:name w:val="c6 c0"/>
    <w:basedOn w:val="a1"/>
    <w:rsid w:val="00E81B28"/>
  </w:style>
  <w:style w:type="character" w:customStyle="1" w:styleId="c0">
    <w:name w:val="c0"/>
    <w:basedOn w:val="a1"/>
    <w:rsid w:val="00E81B28"/>
  </w:style>
  <w:style w:type="paragraph" w:customStyle="1" w:styleId="c10">
    <w:name w:val="c10"/>
    <w:basedOn w:val="a0"/>
    <w:rsid w:val="00E81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1"/>
    <w:rsid w:val="00E81B28"/>
  </w:style>
  <w:style w:type="character" w:customStyle="1" w:styleId="c0c2c52">
    <w:name w:val="c0 c2 c52"/>
    <w:basedOn w:val="a1"/>
    <w:rsid w:val="00E81B28"/>
  </w:style>
  <w:style w:type="paragraph" w:customStyle="1" w:styleId="c7c107">
    <w:name w:val="c7 c107"/>
    <w:basedOn w:val="a0"/>
    <w:rsid w:val="00E81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E81B28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2">
    <w:name w:val="Style2"/>
    <w:basedOn w:val="a0"/>
    <w:uiPriority w:val="99"/>
    <w:rsid w:val="00E81B28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6">
    <w:name w:val="Style6"/>
    <w:basedOn w:val="a0"/>
    <w:uiPriority w:val="99"/>
    <w:rsid w:val="00E81B28"/>
    <w:pPr>
      <w:widowControl w:val="0"/>
      <w:autoSpaceDE w:val="0"/>
      <w:autoSpaceDN w:val="0"/>
      <w:adjustRightInd w:val="0"/>
      <w:spacing w:after="0" w:line="250" w:lineRule="exact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12">
    <w:name w:val="Font Style12"/>
    <w:uiPriority w:val="99"/>
    <w:rsid w:val="00E81B28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7">
    <w:name w:val="Font Style17"/>
    <w:uiPriority w:val="99"/>
    <w:rsid w:val="00E81B28"/>
    <w:rPr>
      <w:rFonts w:ascii="Microsoft Sans Serif" w:hAnsi="Microsoft Sans Serif" w:cs="Microsoft Sans Serif" w:hint="default"/>
      <w:sz w:val="18"/>
      <w:szCs w:val="18"/>
    </w:rPr>
  </w:style>
  <w:style w:type="table" w:styleId="-40">
    <w:name w:val="Light Grid Accent 4"/>
    <w:basedOn w:val="a2"/>
    <w:uiPriority w:val="62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numbering" w:customStyle="1" w:styleId="11">
    <w:name w:val="Нет списка1"/>
    <w:next w:val="a3"/>
    <w:uiPriority w:val="99"/>
    <w:semiHidden/>
    <w:unhideWhenUsed/>
    <w:rsid w:val="00E81B28"/>
  </w:style>
  <w:style w:type="character" w:styleId="af7">
    <w:name w:val="Hyperlink"/>
    <w:uiPriority w:val="99"/>
    <w:unhideWhenUsed/>
    <w:rsid w:val="00E81B28"/>
    <w:rPr>
      <w:rFonts w:ascii="Verdana" w:hAnsi="Verdana" w:hint="default"/>
      <w:b w:val="0"/>
      <w:bCs w:val="0"/>
      <w:color w:val="000000"/>
      <w:sz w:val="17"/>
      <w:szCs w:val="17"/>
      <w:u w:val="single"/>
    </w:rPr>
  </w:style>
  <w:style w:type="character" w:styleId="af8">
    <w:name w:val="FollowedHyperlink"/>
    <w:uiPriority w:val="99"/>
    <w:semiHidden/>
    <w:unhideWhenUsed/>
    <w:rsid w:val="00E81B28"/>
    <w:rPr>
      <w:color w:val="A42B2B"/>
      <w:u w:val="single"/>
    </w:rPr>
  </w:style>
  <w:style w:type="paragraph" w:styleId="HTML">
    <w:name w:val="HTML Preformatted"/>
    <w:basedOn w:val="a0"/>
    <w:link w:val="HTML0"/>
    <w:semiHidden/>
    <w:unhideWhenUsed/>
    <w:rsid w:val="00E81B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semiHidden/>
    <w:rsid w:val="00E81B28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paragraph" w:styleId="af9">
    <w:name w:val="List"/>
    <w:basedOn w:val="a0"/>
    <w:semiHidden/>
    <w:unhideWhenUsed/>
    <w:rsid w:val="00E81B28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9"/>
    <w:autoRedefine/>
    <w:uiPriority w:val="99"/>
    <w:semiHidden/>
    <w:unhideWhenUsed/>
    <w:qFormat/>
    <w:rsid w:val="00E81B28"/>
    <w:pPr>
      <w:numPr>
        <w:numId w:val="1"/>
      </w:numPr>
      <w:ind w:left="70" w:firstLine="0"/>
      <w:contextualSpacing w:val="0"/>
      <w:jc w:val="both"/>
    </w:pPr>
    <w:rPr>
      <w:color w:val="0000FF"/>
      <w:spacing w:val="-5"/>
    </w:rPr>
  </w:style>
  <w:style w:type="character" w:customStyle="1" w:styleId="afa">
    <w:name w:val="Название Знак"/>
    <w:link w:val="afb"/>
    <w:uiPriority w:val="10"/>
    <w:locked/>
    <w:rsid w:val="00E81B28"/>
    <w:rPr>
      <w:sz w:val="24"/>
    </w:rPr>
  </w:style>
  <w:style w:type="paragraph" w:customStyle="1" w:styleId="afc">
    <w:name w:val="Знак"/>
    <w:basedOn w:val="a0"/>
    <w:next w:val="afb"/>
    <w:uiPriority w:val="10"/>
    <w:qFormat/>
    <w:rsid w:val="00E81B28"/>
    <w:pPr>
      <w:spacing w:after="0" w:line="240" w:lineRule="auto"/>
      <w:jc w:val="center"/>
    </w:pPr>
    <w:rPr>
      <w:rFonts w:ascii="Calibri" w:eastAsia="Calibri" w:hAnsi="Calibri" w:cs="Times New Roman"/>
      <w:sz w:val="24"/>
      <w:szCs w:val="20"/>
      <w:lang w:val="x-none" w:eastAsia="x-none"/>
    </w:rPr>
  </w:style>
  <w:style w:type="character" w:customStyle="1" w:styleId="12">
    <w:name w:val="Название Знак1"/>
    <w:aliases w:val="Знак Знак1"/>
    <w:rsid w:val="00E81B2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3">
    <w:name w:val="Основной текст Знак1"/>
    <w:semiHidden/>
    <w:locked/>
    <w:rsid w:val="00E81B28"/>
    <w:rPr>
      <w:sz w:val="24"/>
      <w:szCs w:val="24"/>
      <w:lang w:val="x-none" w:eastAsia="x-none"/>
    </w:rPr>
  </w:style>
  <w:style w:type="character" w:customStyle="1" w:styleId="afd">
    <w:name w:val="Основной текст с отступом Знак"/>
    <w:link w:val="afe"/>
    <w:semiHidden/>
    <w:locked/>
    <w:rsid w:val="00E81B28"/>
    <w:rPr>
      <w:sz w:val="24"/>
      <w:szCs w:val="24"/>
    </w:rPr>
  </w:style>
  <w:style w:type="character" w:customStyle="1" w:styleId="aff">
    <w:name w:val="Подзаголовок Знак"/>
    <w:link w:val="aff0"/>
    <w:uiPriority w:val="11"/>
    <w:locked/>
    <w:rsid w:val="00E81B28"/>
    <w:rPr>
      <w:rFonts w:ascii="Cambria" w:hAnsi="Cambria"/>
      <w:sz w:val="24"/>
      <w:szCs w:val="24"/>
      <w:lang w:val="x-none" w:eastAsia="x-none"/>
    </w:rPr>
  </w:style>
  <w:style w:type="character" w:customStyle="1" w:styleId="32">
    <w:name w:val="Основной текст 3 Знак"/>
    <w:link w:val="33"/>
    <w:semiHidden/>
    <w:locked/>
    <w:rsid w:val="00E81B28"/>
    <w:rPr>
      <w:sz w:val="28"/>
    </w:rPr>
  </w:style>
  <w:style w:type="character" w:customStyle="1" w:styleId="310">
    <w:name w:val="Основной текст с отступом 3 Знак1"/>
    <w:link w:val="34"/>
    <w:semiHidden/>
    <w:locked/>
    <w:rsid w:val="00E81B28"/>
    <w:rPr>
      <w:sz w:val="16"/>
      <w:szCs w:val="16"/>
    </w:rPr>
  </w:style>
  <w:style w:type="character" w:customStyle="1" w:styleId="aff1">
    <w:name w:val="Схема документа Знак"/>
    <w:link w:val="aff2"/>
    <w:semiHidden/>
    <w:locked/>
    <w:rsid w:val="00E81B28"/>
    <w:rPr>
      <w:rFonts w:ascii="Tahoma" w:hAnsi="Tahoma" w:cs="Tahoma"/>
      <w:lang w:val="x-none" w:eastAsia="x-none"/>
    </w:rPr>
  </w:style>
  <w:style w:type="paragraph" w:customStyle="1" w:styleId="toptitle">
    <w:name w:val="top_title"/>
    <w:basedOn w:val="a0"/>
    <w:uiPriority w:val="99"/>
    <w:qFormat/>
    <w:rsid w:val="00E81B28"/>
    <w:pPr>
      <w:pBdr>
        <w:left w:val="single" w:sz="6" w:space="8" w:color="9E2626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A42B2B"/>
      <w:sz w:val="24"/>
      <w:szCs w:val="24"/>
    </w:rPr>
  </w:style>
  <w:style w:type="paragraph" w:customStyle="1" w:styleId="topdate">
    <w:name w:val="top_date"/>
    <w:basedOn w:val="a0"/>
    <w:uiPriority w:val="99"/>
    <w:qFormat/>
    <w:rsid w:val="00E81B28"/>
    <w:pPr>
      <w:shd w:val="clear" w:color="auto" w:fill="9E2626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FFFFFF"/>
      <w:sz w:val="15"/>
      <w:szCs w:val="15"/>
    </w:rPr>
  </w:style>
  <w:style w:type="paragraph" w:customStyle="1" w:styleId="topsearch">
    <w:name w:val="top_search"/>
    <w:basedOn w:val="a0"/>
    <w:uiPriority w:val="99"/>
    <w:qFormat/>
    <w:rsid w:val="00E81B28"/>
    <w:pPr>
      <w:shd w:val="clear" w:color="auto" w:fill="9E2626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FFFF"/>
      <w:sz w:val="18"/>
      <w:szCs w:val="18"/>
    </w:rPr>
  </w:style>
  <w:style w:type="paragraph" w:customStyle="1" w:styleId="formtext">
    <w:name w:val="formtext"/>
    <w:basedOn w:val="a0"/>
    <w:uiPriority w:val="99"/>
    <w:qFormat/>
    <w:rsid w:val="00E81B28"/>
    <w:pPr>
      <w:pBdr>
        <w:top w:val="single" w:sz="6" w:space="2" w:color="000000"/>
        <w:left w:val="single" w:sz="6" w:space="3" w:color="000000"/>
        <w:bottom w:val="single" w:sz="6" w:space="2" w:color="000000"/>
        <w:right w:val="single" w:sz="6" w:space="3" w:color="000000"/>
      </w:pBd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formsubmit">
    <w:name w:val="formsubmit"/>
    <w:basedOn w:val="a0"/>
    <w:uiPriority w:val="99"/>
    <w:qFormat/>
    <w:rsid w:val="00E81B28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DDDDD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7"/>
      <w:szCs w:val="17"/>
    </w:rPr>
  </w:style>
  <w:style w:type="paragraph" w:customStyle="1" w:styleId="left">
    <w:name w:val="left"/>
    <w:basedOn w:val="a0"/>
    <w:uiPriority w:val="99"/>
    <w:qFormat/>
    <w:rsid w:val="00E81B28"/>
    <w:pPr>
      <w:pBdr>
        <w:top w:val="single" w:sz="6" w:space="0" w:color="9E2626"/>
        <w:left w:val="single" w:sz="2" w:space="0" w:color="9E2626"/>
        <w:bottom w:val="single" w:sz="2" w:space="31" w:color="9E2626"/>
        <w:right w:val="single" w:sz="6" w:space="0" w:color="9E2626"/>
      </w:pBd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paragraph" w:customStyle="1" w:styleId="right">
    <w:name w:val="right"/>
    <w:basedOn w:val="a0"/>
    <w:uiPriority w:val="99"/>
    <w:qFormat/>
    <w:rsid w:val="00E81B28"/>
    <w:pP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paragraph" w:customStyle="1" w:styleId="bot">
    <w:name w:val="bot"/>
    <w:basedOn w:val="a0"/>
    <w:uiPriority w:val="99"/>
    <w:qFormat/>
    <w:rsid w:val="00E81B28"/>
    <w:pPr>
      <w:shd w:val="clear" w:color="auto" w:fill="9E2626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FFFFFF"/>
      <w:sz w:val="15"/>
      <w:szCs w:val="15"/>
    </w:rPr>
  </w:style>
  <w:style w:type="paragraph" w:customStyle="1" w:styleId="menu0">
    <w:name w:val="menu0"/>
    <w:basedOn w:val="a0"/>
    <w:uiPriority w:val="99"/>
    <w:qFormat/>
    <w:rsid w:val="00E81B28"/>
    <w:pPr>
      <w:pBdr>
        <w:bottom w:val="single" w:sz="6" w:space="3" w:color="9E2626"/>
      </w:pBdr>
      <w:shd w:val="clear" w:color="auto" w:fill="C25656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customStyle="1" w:styleId="menu1">
    <w:name w:val="menu1"/>
    <w:basedOn w:val="a0"/>
    <w:uiPriority w:val="99"/>
    <w:qFormat/>
    <w:rsid w:val="00E81B28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customStyle="1" w:styleId="menu2">
    <w:name w:val="menu2"/>
    <w:basedOn w:val="a0"/>
    <w:uiPriority w:val="99"/>
    <w:qFormat/>
    <w:rsid w:val="00E81B28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</w:rPr>
  </w:style>
  <w:style w:type="paragraph" w:customStyle="1" w:styleId="menu3">
    <w:name w:val="menu3"/>
    <w:basedOn w:val="a0"/>
    <w:uiPriority w:val="99"/>
    <w:qFormat/>
    <w:rsid w:val="00E81B28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</w:rPr>
  </w:style>
  <w:style w:type="paragraph" w:customStyle="1" w:styleId="14">
    <w:name w:val="Обычный1"/>
    <w:uiPriority w:val="99"/>
    <w:qFormat/>
    <w:rsid w:val="00E81B28"/>
    <w:pPr>
      <w:widowControl w:val="0"/>
      <w:snapToGrid w:val="0"/>
      <w:spacing w:after="0"/>
      <w:ind w:left="240"/>
      <w:jc w:val="right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aff3">
    <w:name w:val="......."/>
    <w:basedOn w:val="a0"/>
    <w:next w:val="a0"/>
    <w:uiPriority w:val="99"/>
    <w:qFormat/>
    <w:rsid w:val="00E81B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qFormat/>
    <w:rsid w:val="00E81B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tsmall1">
    <w:name w:val="tsmall1"/>
    <w:rsid w:val="00E81B28"/>
    <w:rPr>
      <w:rFonts w:ascii="Verdana" w:hAnsi="Verdana" w:hint="default"/>
      <w:b w:val="0"/>
      <w:bCs w:val="0"/>
      <w:color w:val="531C1C"/>
      <w:sz w:val="17"/>
      <w:szCs w:val="17"/>
    </w:rPr>
  </w:style>
  <w:style w:type="paragraph" w:styleId="z-">
    <w:name w:val="HTML Top of Form"/>
    <w:basedOn w:val="a0"/>
    <w:next w:val="a0"/>
    <w:link w:val="z-0"/>
    <w:hidden/>
    <w:semiHidden/>
    <w:unhideWhenUsed/>
    <w:rsid w:val="00E81B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color w:val="000000"/>
      <w:sz w:val="16"/>
      <w:szCs w:val="16"/>
      <w:lang w:val="x-none" w:eastAsia="x-none"/>
    </w:rPr>
  </w:style>
  <w:style w:type="character" w:customStyle="1" w:styleId="z-0">
    <w:name w:val="z-Начало формы Знак"/>
    <w:basedOn w:val="a1"/>
    <w:link w:val="z-"/>
    <w:semiHidden/>
    <w:rsid w:val="00E81B28"/>
    <w:rPr>
      <w:rFonts w:ascii="Arial" w:eastAsia="Times New Roman" w:hAnsi="Arial" w:cs="Times New Roman"/>
      <w:vanish/>
      <w:color w:val="000000"/>
      <w:sz w:val="16"/>
      <w:szCs w:val="16"/>
      <w:lang w:val="x-none" w:eastAsia="x-none"/>
    </w:rPr>
  </w:style>
  <w:style w:type="paragraph" w:styleId="z-1">
    <w:name w:val="HTML Bottom of Form"/>
    <w:basedOn w:val="a0"/>
    <w:next w:val="a0"/>
    <w:link w:val="z-2"/>
    <w:hidden/>
    <w:semiHidden/>
    <w:unhideWhenUsed/>
    <w:rsid w:val="00E81B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color w:val="000000"/>
      <w:sz w:val="16"/>
      <w:szCs w:val="16"/>
      <w:lang w:val="x-none" w:eastAsia="x-none"/>
    </w:rPr>
  </w:style>
  <w:style w:type="character" w:customStyle="1" w:styleId="z-2">
    <w:name w:val="z-Конец формы Знак"/>
    <w:basedOn w:val="a1"/>
    <w:link w:val="z-1"/>
    <w:semiHidden/>
    <w:rsid w:val="00E81B28"/>
    <w:rPr>
      <w:rFonts w:ascii="Arial" w:eastAsia="Times New Roman" w:hAnsi="Arial" w:cs="Times New Roman"/>
      <w:vanish/>
      <w:color w:val="000000"/>
      <w:sz w:val="16"/>
      <w:szCs w:val="16"/>
      <w:lang w:val="x-none" w:eastAsia="x-none"/>
    </w:rPr>
  </w:style>
  <w:style w:type="character" w:customStyle="1" w:styleId="15">
    <w:name w:val="Нижний колонтитул Знак1"/>
    <w:uiPriority w:val="99"/>
    <w:semiHidden/>
    <w:rsid w:val="00E81B28"/>
  </w:style>
  <w:style w:type="character" w:customStyle="1" w:styleId="16">
    <w:name w:val="Верхний колонтитул Знак1"/>
    <w:semiHidden/>
    <w:rsid w:val="00E81B28"/>
  </w:style>
  <w:style w:type="paragraph" w:styleId="afe">
    <w:name w:val="Body Text Indent"/>
    <w:basedOn w:val="a0"/>
    <w:link w:val="afd"/>
    <w:semiHidden/>
    <w:unhideWhenUsed/>
    <w:rsid w:val="00E81B28"/>
    <w:pPr>
      <w:spacing w:after="120" w:line="240" w:lineRule="auto"/>
      <w:ind w:left="283"/>
    </w:pPr>
    <w:rPr>
      <w:sz w:val="24"/>
      <w:szCs w:val="24"/>
    </w:rPr>
  </w:style>
  <w:style w:type="character" w:customStyle="1" w:styleId="17">
    <w:name w:val="Основной текст с отступом Знак1"/>
    <w:basedOn w:val="a1"/>
    <w:semiHidden/>
    <w:rsid w:val="00E81B28"/>
  </w:style>
  <w:style w:type="paragraph" w:styleId="33">
    <w:name w:val="Body Text 3"/>
    <w:basedOn w:val="a0"/>
    <w:link w:val="32"/>
    <w:semiHidden/>
    <w:unhideWhenUsed/>
    <w:rsid w:val="00E81B28"/>
    <w:pPr>
      <w:spacing w:after="120" w:line="240" w:lineRule="auto"/>
    </w:pPr>
    <w:rPr>
      <w:sz w:val="28"/>
    </w:rPr>
  </w:style>
  <w:style w:type="character" w:customStyle="1" w:styleId="311">
    <w:name w:val="Основной текст 3 Знак1"/>
    <w:basedOn w:val="a1"/>
    <w:semiHidden/>
    <w:rsid w:val="00E81B28"/>
    <w:rPr>
      <w:sz w:val="16"/>
      <w:szCs w:val="16"/>
    </w:rPr>
  </w:style>
  <w:style w:type="paragraph" w:styleId="34">
    <w:name w:val="Body Text Indent 3"/>
    <w:basedOn w:val="a0"/>
    <w:link w:val="310"/>
    <w:semiHidden/>
    <w:unhideWhenUsed/>
    <w:rsid w:val="00E81B28"/>
    <w:pPr>
      <w:spacing w:after="120" w:line="240" w:lineRule="auto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uiPriority w:val="99"/>
    <w:semiHidden/>
    <w:rsid w:val="00E81B28"/>
    <w:rPr>
      <w:sz w:val="16"/>
      <w:szCs w:val="16"/>
    </w:rPr>
  </w:style>
  <w:style w:type="character" w:customStyle="1" w:styleId="22">
    <w:name w:val="Основной текст Знак2"/>
    <w:semiHidden/>
    <w:rsid w:val="00E81B28"/>
  </w:style>
  <w:style w:type="paragraph" w:styleId="aff0">
    <w:name w:val="Subtitle"/>
    <w:basedOn w:val="a0"/>
    <w:next w:val="a0"/>
    <w:link w:val="aff"/>
    <w:uiPriority w:val="11"/>
    <w:qFormat/>
    <w:rsid w:val="00E81B28"/>
    <w:pPr>
      <w:numPr>
        <w:ilvl w:val="1"/>
      </w:numPr>
      <w:spacing w:after="0" w:line="240" w:lineRule="auto"/>
    </w:pPr>
    <w:rPr>
      <w:rFonts w:ascii="Cambria" w:hAnsi="Cambria"/>
      <w:sz w:val="24"/>
      <w:szCs w:val="24"/>
      <w:lang w:val="x-none" w:eastAsia="x-none"/>
    </w:rPr>
  </w:style>
  <w:style w:type="character" w:customStyle="1" w:styleId="18">
    <w:name w:val="Подзаголовок Знак1"/>
    <w:basedOn w:val="a1"/>
    <w:rsid w:val="00E81B28"/>
    <w:rPr>
      <w:color w:val="5A5A5A" w:themeColor="text1" w:themeTint="A5"/>
      <w:spacing w:val="15"/>
    </w:rPr>
  </w:style>
  <w:style w:type="character" w:customStyle="1" w:styleId="b-serp-urlitem1">
    <w:name w:val="b-serp-url__item1"/>
    <w:rsid w:val="00E81B28"/>
    <w:rPr>
      <w:vanish w:val="0"/>
      <w:webHidden w:val="0"/>
      <w:specVanish w:val="0"/>
    </w:rPr>
  </w:style>
  <w:style w:type="paragraph" w:styleId="aff2">
    <w:name w:val="Document Map"/>
    <w:basedOn w:val="a0"/>
    <w:link w:val="aff1"/>
    <w:semiHidden/>
    <w:unhideWhenUsed/>
    <w:rsid w:val="00E81B28"/>
    <w:pPr>
      <w:spacing w:after="0" w:line="240" w:lineRule="auto"/>
    </w:pPr>
    <w:rPr>
      <w:rFonts w:ascii="Tahoma" w:hAnsi="Tahoma" w:cs="Tahoma"/>
      <w:lang w:val="x-none" w:eastAsia="x-none"/>
    </w:rPr>
  </w:style>
  <w:style w:type="character" w:customStyle="1" w:styleId="19">
    <w:name w:val="Схема документа Знак1"/>
    <w:basedOn w:val="a1"/>
    <w:semiHidden/>
    <w:rsid w:val="00E81B28"/>
    <w:rPr>
      <w:rFonts w:ascii="Segoe UI" w:hAnsi="Segoe UI" w:cs="Segoe UI"/>
      <w:sz w:val="16"/>
      <w:szCs w:val="16"/>
    </w:rPr>
  </w:style>
  <w:style w:type="character" w:customStyle="1" w:styleId="1a">
    <w:name w:val="Текст выноски Знак1"/>
    <w:semiHidden/>
    <w:rsid w:val="00E81B28"/>
    <w:rPr>
      <w:rFonts w:ascii="Tahoma" w:hAnsi="Tahoma" w:cs="Tahoma"/>
      <w:sz w:val="16"/>
      <w:szCs w:val="16"/>
    </w:rPr>
  </w:style>
  <w:style w:type="table" w:styleId="2-1">
    <w:name w:val="Medium List 2 Accent 1"/>
    <w:basedOn w:val="a2"/>
    <w:uiPriority w:val="66"/>
    <w:rsid w:val="00E81B2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52">
    <w:name w:val="Dark List Accent 5"/>
    <w:basedOn w:val="a2"/>
    <w:uiPriority w:val="70"/>
    <w:rsid w:val="00E81B28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1">
    <w:name w:val="Colorful Shading Accent 1"/>
    <w:basedOn w:val="a2"/>
    <w:uiPriority w:val="71"/>
    <w:rsid w:val="00E81B2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5">
    <w:name w:val="Medium Grid 3 Accent 5"/>
    <w:basedOn w:val="a2"/>
    <w:uiPriority w:val="69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10">
    <w:name w:val="Цветной список - Акцент 51"/>
    <w:basedOn w:val="a2"/>
    <w:next w:val="-51"/>
    <w:uiPriority w:val="72"/>
    <w:rsid w:val="00E81B28"/>
    <w:pPr>
      <w:spacing w:after="0" w:line="240" w:lineRule="auto"/>
    </w:pPr>
    <w:rPr>
      <w:rFonts w:ascii="Calibri" w:eastAsia="Calibri" w:hAnsi="Calibri" w:cs="Times New Roman"/>
      <w:color w:val="000000"/>
      <w:lang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3-6">
    <w:name w:val="Medium Grid 3 Accent 6"/>
    <w:basedOn w:val="a2"/>
    <w:uiPriority w:val="69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styleId="aff4">
    <w:name w:val="Emphasis"/>
    <w:uiPriority w:val="20"/>
    <w:qFormat/>
    <w:rsid w:val="00E81B28"/>
    <w:rPr>
      <w:i/>
      <w:iCs/>
    </w:rPr>
  </w:style>
  <w:style w:type="table" w:customStyle="1" w:styleId="1b">
    <w:name w:val="Сетка таблицы1"/>
    <w:basedOn w:val="a2"/>
    <w:next w:val="a4"/>
    <w:uiPriority w:val="59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4"/>
    <w:uiPriority w:val="59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2"/>
    <w:next w:val="a4"/>
    <w:uiPriority w:val="59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41">
    <w:name w:val="Средняя сетка 3 - Акцент 41"/>
    <w:basedOn w:val="a2"/>
    <w:next w:val="3-4"/>
    <w:uiPriority w:val="69"/>
    <w:rsid w:val="00E81B28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4">
    <w:name w:val="Medium Grid 3 Accent 4"/>
    <w:basedOn w:val="a2"/>
    <w:uiPriority w:val="69"/>
    <w:rsid w:val="00E81B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24">
    <w:name w:val="Основной текст (2)_"/>
    <w:link w:val="25"/>
    <w:rsid w:val="00E81B28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E81B28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0"/>
    <w:link w:val="24"/>
    <w:rsid w:val="00E81B28"/>
    <w:pPr>
      <w:widowControl w:val="0"/>
      <w:shd w:val="clear" w:color="auto" w:fill="FFFFFF"/>
      <w:spacing w:before="840" w:after="4260" w:line="360" w:lineRule="exact"/>
      <w:ind w:hanging="480"/>
    </w:pPr>
    <w:rPr>
      <w:rFonts w:ascii="Times New Roman" w:eastAsia="Times New Roman" w:hAnsi="Times New Roman"/>
      <w:sz w:val="28"/>
      <w:szCs w:val="28"/>
    </w:rPr>
  </w:style>
  <w:style w:type="character" w:customStyle="1" w:styleId="1c">
    <w:name w:val="Заголовок №1_"/>
    <w:link w:val="1d"/>
    <w:rsid w:val="00E81B28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6">
    <w:name w:val="Основной текст (2) + Полужирный"/>
    <w:rsid w:val="00E81B2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d">
    <w:name w:val="Заголовок №1"/>
    <w:basedOn w:val="a0"/>
    <w:link w:val="1c"/>
    <w:rsid w:val="00E81B28"/>
    <w:pPr>
      <w:widowControl w:val="0"/>
      <w:shd w:val="clear" w:color="auto" w:fill="FFFFFF"/>
      <w:spacing w:after="0" w:line="350" w:lineRule="exact"/>
      <w:ind w:hanging="380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37">
    <w:name w:val="Основной текст (3)_"/>
    <w:link w:val="38"/>
    <w:rsid w:val="00E81B28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8">
    <w:name w:val="Основной текст (3)"/>
    <w:basedOn w:val="a0"/>
    <w:link w:val="37"/>
    <w:rsid w:val="00E81B28"/>
    <w:pPr>
      <w:widowControl w:val="0"/>
      <w:shd w:val="clear" w:color="auto" w:fill="FFFFFF"/>
      <w:spacing w:after="0" w:line="350" w:lineRule="exact"/>
      <w:ind w:hanging="640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6Exact">
    <w:name w:val="Основной текст (6) Exact"/>
    <w:rsid w:val="00E81B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link w:val="60"/>
    <w:rsid w:val="00E81B28"/>
    <w:rPr>
      <w:rFonts w:ascii="Times New Roman" w:eastAsia="Times New Roman" w:hAnsi="Times New Roman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E81B28"/>
    <w:pPr>
      <w:widowControl w:val="0"/>
      <w:shd w:val="clear" w:color="auto" w:fill="FFFFFF"/>
      <w:spacing w:before="120" w:after="0" w:line="264" w:lineRule="exact"/>
      <w:jc w:val="both"/>
    </w:pPr>
    <w:rPr>
      <w:rFonts w:ascii="Times New Roman" w:eastAsia="Times New Roman" w:hAnsi="Times New Roman"/>
    </w:rPr>
  </w:style>
  <w:style w:type="character" w:customStyle="1" w:styleId="1Exact">
    <w:name w:val="Заголовок №1 Exact"/>
    <w:rsid w:val="00E81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link w:val="120"/>
    <w:rsid w:val="00E81B28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20">
    <w:name w:val="Основной текст (12)"/>
    <w:basedOn w:val="a0"/>
    <w:link w:val="12Exact"/>
    <w:rsid w:val="00E81B28"/>
    <w:pPr>
      <w:widowControl w:val="0"/>
      <w:shd w:val="clear" w:color="auto" w:fill="FFFFFF"/>
      <w:spacing w:after="0" w:line="274" w:lineRule="exact"/>
      <w:ind w:hanging="560"/>
    </w:pPr>
    <w:rPr>
      <w:rFonts w:ascii="Times New Roman" w:eastAsia="Times New Roman" w:hAnsi="Times New Roman"/>
      <w:b/>
      <w:bCs/>
    </w:rPr>
  </w:style>
  <w:style w:type="character" w:customStyle="1" w:styleId="211pt0">
    <w:name w:val="Основной текст (2) + 11 pt;Полужирный"/>
    <w:rsid w:val="00E81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alibri15pt0pt">
    <w:name w:val="Основной текст (2) + Calibri;15 pt;Курсив;Интервал 0 pt"/>
    <w:rsid w:val="00E81B28"/>
    <w:rPr>
      <w:rFonts w:ascii="Calibri" w:eastAsia="Calibri" w:hAnsi="Calibri" w:cs="Calibri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styleId="afb">
    <w:name w:val="Title"/>
    <w:basedOn w:val="a0"/>
    <w:next w:val="a0"/>
    <w:link w:val="afa"/>
    <w:uiPriority w:val="10"/>
    <w:qFormat/>
    <w:rsid w:val="00E81B28"/>
    <w:pPr>
      <w:spacing w:after="0" w:line="240" w:lineRule="auto"/>
      <w:contextualSpacing/>
    </w:pPr>
    <w:rPr>
      <w:sz w:val="24"/>
    </w:rPr>
  </w:style>
  <w:style w:type="character" w:customStyle="1" w:styleId="aff5">
    <w:name w:val="Заголовок Знак"/>
    <w:basedOn w:val="a1"/>
    <w:uiPriority w:val="10"/>
    <w:rsid w:val="00E81B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6">
    <w:name w:val="TOC Heading"/>
    <w:basedOn w:val="1"/>
    <w:next w:val="a0"/>
    <w:uiPriority w:val="39"/>
    <w:unhideWhenUsed/>
    <w:qFormat/>
    <w:rsid w:val="00505D0D"/>
    <w:pPr>
      <w:keepNext/>
      <w:keepLines/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val="ru-RU" w:eastAsia="ru-RU"/>
    </w:rPr>
  </w:style>
  <w:style w:type="paragraph" w:styleId="1e">
    <w:name w:val="toc 1"/>
    <w:basedOn w:val="a0"/>
    <w:next w:val="a0"/>
    <w:autoRedefine/>
    <w:uiPriority w:val="39"/>
    <w:unhideWhenUsed/>
    <w:rsid w:val="00505D0D"/>
    <w:pPr>
      <w:spacing w:after="100"/>
    </w:pPr>
  </w:style>
  <w:style w:type="character" w:customStyle="1" w:styleId="20">
    <w:name w:val="Заголовок 2 Знак"/>
    <w:basedOn w:val="a1"/>
    <w:link w:val="2"/>
    <w:uiPriority w:val="9"/>
    <w:rsid w:val="00505D0D"/>
    <w:rPr>
      <w:rFonts w:ascii="Times New Roman" w:eastAsiaTheme="majorEastAsia" w:hAnsi="Times New Roman" w:cstheme="majorBidi"/>
      <w:b/>
      <w:sz w:val="30"/>
      <w:szCs w:val="26"/>
    </w:rPr>
  </w:style>
  <w:style w:type="paragraph" w:styleId="27">
    <w:name w:val="toc 2"/>
    <w:basedOn w:val="a0"/>
    <w:next w:val="a0"/>
    <w:autoRedefine/>
    <w:uiPriority w:val="39"/>
    <w:unhideWhenUsed/>
    <w:rsid w:val="00D502F6"/>
    <w:pPr>
      <w:spacing w:after="100"/>
      <w:ind w:left="220"/>
    </w:pPr>
  </w:style>
  <w:style w:type="paragraph" w:styleId="39">
    <w:name w:val="toc 3"/>
    <w:basedOn w:val="a0"/>
    <w:next w:val="a0"/>
    <w:autoRedefine/>
    <w:uiPriority w:val="39"/>
    <w:unhideWhenUsed/>
    <w:rsid w:val="00D502F6"/>
    <w:pPr>
      <w:spacing w:after="100"/>
      <w:ind w:left="440"/>
    </w:pPr>
  </w:style>
  <w:style w:type="paragraph" w:customStyle="1" w:styleId="TableParagraph">
    <w:name w:val="Table Paragraph"/>
    <w:basedOn w:val="a0"/>
    <w:uiPriority w:val="1"/>
    <w:qFormat/>
    <w:rsid w:val="009E673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header-title">
    <w:name w:val="header-title"/>
    <w:basedOn w:val="a1"/>
    <w:rsid w:val="00BE3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s24.hmelniki@yarregion.ru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5DC1B-FB91-4C0B-960B-48892432F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5571</Words>
  <Characters>31761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Кириллова Татьяна</cp:lastModifiedBy>
  <cp:revision>10</cp:revision>
  <cp:lastPrinted>2023-12-08T05:42:00Z</cp:lastPrinted>
  <dcterms:created xsi:type="dcterms:W3CDTF">2023-12-07T13:15:00Z</dcterms:created>
  <dcterms:modified xsi:type="dcterms:W3CDTF">2023-12-18T11:45:00Z</dcterms:modified>
</cp:coreProperties>
</file>